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215" w:rsidRDefault="00830AA8" w:rsidP="00830AA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5" w:rsidRDefault="00DE7215" w:rsidP="00EC403B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DE7215" w:rsidRPr="00EC403B" w:rsidRDefault="00DE7215" w:rsidP="00EC403B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481326" w:rsidRPr="008D5484" w:rsidRDefault="00481326" w:rsidP="00481326">
      <w:pPr>
        <w:spacing w:line="360" w:lineRule="auto"/>
        <w:jc w:val="center"/>
        <w:outlineLvl w:val="0"/>
        <w:rPr>
          <w:rFonts w:ascii="Times New Roman" w:hAnsi="Times New Roman"/>
          <w:sz w:val="32"/>
          <w:szCs w:val="32"/>
        </w:rPr>
      </w:pPr>
      <w:r w:rsidRPr="008D5484">
        <w:rPr>
          <w:rFonts w:ascii="Times New Roman" w:hAnsi="Times New Roman"/>
          <w:sz w:val="32"/>
          <w:szCs w:val="32"/>
        </w:rPr>
        <w:lastRenderedPageBreak/>
        <w:t>Содержание:</w:t>
      </w:r>
    </w:p>
    <w:p w:rsidR="00481326" w:rsidRPr="00E2610A" w:rsidRDefault="00481326" w:rsidP="00481326">
      <w:pPr>
        <w:spacing w:line="360" w:lineRule="auto"/>
        <w:rPr>
          <w:rFonts w:ascii="Times New Roman" w:hAnsi="Times New Roman"/>
          <w:sz w:val="28"/>
          <w:szCs w:val="28"/>
        </w:rPr>
      </w:pPr>
      <w:r w:rsidRPr="00E2610A">
        <w:rPr>
          <w:rFonts w:ascii="Times New Roman" w:hAnsi="Times New Roman"/>
          <w:sz w:val="28"/>
          <w:szCs w:val="28"/>
          <w:lang w:val="en-US"/>
        </w:rPr>
        <w:t>I</w:t>
      </w:r>
      <w:r w:rsidRPr="00E2610A">
        <w:rPr>
          <w:rFonts w:ascii="Times New Roman" w:hAnsi="Times New Roman"/>
          <w:sz w:val="28"/>
          <w:szCs w:val="28"/>
        </w:rPr>
        <w:t>. Анализ</w:t>
      </w:r>
      <w:r w:rsidR="004D232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D2328">
        <w:rPr>
          <w:rFonts w:ascii="Times New Roman" w:hAnsi="Times New Roman"/>
          <w:sz w:val="28"/>
          <w:szCs w:val="28"/>
        </w:rPr>
        <w:t>деятельности  СП</w:t>
      </w:r>
      <w:proofErr w:type="gramEnd"/>
      <w:r w:rsidR="004D2328">
        <w:rPr>
          <w:rFonts w:ascii="Times New Roman" w:hAnsi="Times New Roman"/>
          <w:sz w:val="28"/>
          <w:szCs w:val="28"/>
        </w:rPr>
        <w:t xml:space="preserve"> «Детский сад  </w:t>
      </w:r>
      <w:r w:rsidRPr="00E2610A">
        <w:rPr>
          <w:rFonts w:ascii="Times New Roman" w:hAnsi="Times New Roman"/>
          <w:sz w:val="28"/>
          <w:szCs w:val="28"/>
        </w:rPr>
        <w:t>Березка» ГБОУ СОШ с.Камышла.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left="786"/>
        <w:jc w:val="both"/>
        <w:rPr>
          <w:bCs/>
          <w:color w:val="000000"/>
          <w:sz w:val="28"/>
          <w:szCs w:val="28"/>
        </w:rPr>
      </w:pPr>
      <w:r w:rsidRPr="00E2610A">
        <w:rPr>
          <w:sz w:val="28"/>
          <w:szCs w:val="28"/>
        </w:rPr>
        <w:t xml:space="preserve">1. </w:t>
      </w:r>
      <w:r w:rsidRPr="00E2610A">
        <w:rPr>
          <w:bCs/>
          <w:color w:val="000000"/>
          <w:sz w:val="28"/>
          <w:szCs w:val="28"/>
        </w:rPr>
        <w:t>Организационно-правовое обеспечение деятельности.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  <w:r w:rsidRPr="00E2610A">
        <w:rPr>
          <w:bCs/>
          <w:color w:val="000000"/>
          <w:sz w:val="28"/>
          <w:szCs w:val="28"/>
        </w:rPr>
        <w:t xml:space="preserve"> 2.</w:t>
      </w:r>
      <w:r w:rsidRPr="00E2610A">
        <w:rPr>
          <w:rStyle w:val="apple-converted-space"/>
          <w:color w:val="000000"/>
          <w:sz w:val="28"/>
          <w:szCs w:val="28"/>
        </w:rPr>
        <w:t> </w:t>
      </w:r>
      <w:r w:rsidRPr="00E2610A">
        <w:rPr>
          <w:bCs/>
          <w:color w:val="000000"/>
          <w:sz w:val="28"/>
          <w:szCs w:val="28"/>
        </w:rPr>
        <w:t>Структура ОУ и система управления.</w:t>
      </w:r>
    </w:p>
    <w:p w:rsidR="00E2610A" w:rsidRPr="00E2610A" w:rsidRDefault="00E2610A" w:rsidP="00E2610A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848484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 xml:space="preserve">  </w:t>
      </w:r>
      <w:r w:rsidRPr="00E2610A">
        <w:rPr>
          <w:bCs/>
          <w:color w:val="000000"/>
          <w:sz w:val="28"/>
          <w:szCs w:val="28"/>
        </w:rPr>
        <w:t xml:space="preserve"> 3. </w:t>
      </w:r>
      <w:r w:rsidRPr="00E2610A">
        <w:rPr>
          <w:sz w:val="28"/>
          <w:szCs w:val="28"/>
        </w:rPr>
        <w:t>Характеристика контингента воспитанников</w:t>
      </w:r>
    </w:p>
    <w:p w:rsidR="00E2610A" w:rsidRPr="00E2610A" w:rsidRDefault="00E2610A" w:rsidP="00E2610A">
      <w:pPr>
        <w:spacing w:line="360" w:lineRule="auto"/>
        <w:ind w:firstLine="360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    4.</w:t>
      </w:r>
      <w:r w:rsidRPr="00E2610A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Кадровый ресурс</w:t>
      </w:r>
    </w:p>
    <w:p w:rsidR="00E2610A" w:rsidRPr="00E2610A" w:rsidRDefault="00E2610A" w:rsidP="00E2610A">
      <w:pPr>
        <w:ind w:firstLine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2610A">
        <w:rPr>
          <w:rFonts w:ascii="Times New Roman" w:hAnsi="Times New Roman"/>
          <w:bCs/>
          <w:color w:val="000000"/>
          <w:sz w:val="28"/>
          <w:szCs w:val="28"/>
        </w:rPr>
        <w:t xml:space="preserve">      5.</w:t>
      </w:r>
      <w:r w:rsidRPr="00E2610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2610A">
        <w:rPr>
          <w:rFonts w:ascii="Times New Roman" w:hAnsi="Times New Roman"/>
          <w:bCs/>
          <w:color w:val="000000"/>
          <w:sz w:val="28"/>
          <w:szCs w:val="28"/>
        </w:rPr>
        <w:t>Содержание образовательной деятельности</w:t>
      </w:r>
    </w:p>
    <w:p w:rsidR="00E2610A" w:rsidRPr="00E2610A" w:rsidRDefault="00E2610A" w:rsidP="00E2610A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2610A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610A">
        <w:rPr>
          <w:rFonts w:ascii="Times New Roman" w:hAnsi="Times New Roman"/>
          <w:sz w:val="28"/>
          <w:szCs w:val="28"/>
        </w:rPr>
        <w:t>Взаимодействие ДОУ с объектами социального окружения.</w:t>
      </w:r>
    </w:p>
    <w:p w:rsidR="00E2610A" w:rsidRPr="00E2610A" w:rsidRDefault="00E2610A" w:rsidP="00E2610A">
      <w:pPr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2610A">
        <w:rPr>
          <w:rFonts w:ascii="Times New Roman" w:hAnsi="Times New Roman"/>
          <w:bCs/>
          <w:color w:val="000000"/>
          <w:sz w:val="28"/>
          <w:szCs w:val="28"/>
        </w:rPr>
        <w:t>7.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E2610A">
        <w:rPr>
          <w:rFonts w:ascii="Times New Roman" w:hAnsi="Times New Roman"/>
          <w:bCs/>
          <w:color w:val="000000"/>
          <w:sz w:val="28"/>
          <w:szCs w:val="28"/>
        </w:rPr>
        <w:t>Использование материально-технической базы.</w:t>
      </w:r>
      <w:r w:rsidRPr="00E2610A">
        <w:rPr>
          <w:rFonts w:ascii="Times New Roman" w:hAnsi="Times New Roman"/>
          <w:sz w:val="28"/>
          <w:szCs w:val="28"/>
        </w:rPr>
        <w:t xml:space="preserve">       </w:t>
      </w:r>
    </w:p>
    <w:p w:rsidR="00E2610A" w:rsidRPr="00E2610A" w:rsidRDefault="00E2610A" w:rsidP="00E2610A">
      <w:pPr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E2610A">
        <w:rPr>
          <w:rFonts w:ascii="Times New Roman" w:hAnsi="Times New Roman"/>
          <w:bCs/>
          <w:sz w:val="28"/>
          <w:szCs w:val="28"/>
        </w:rPr>
        <w:t>8. Финансовое обеспечение функционирования и развития ДОУ</w:t>
      </w:r>
    </w:p>
    <w:p w:rsidR="00481326" w:rsidRPr="007A09E9" w:rsidRDefault="00E2610A" w:rsidP="007A09E9">
      <w:pPr>
        <w:pStyle w:val="a7"/>
        <w:jc w:val="both"/>
        <w:textAlignment w:val="top"/>
        <w:rPr>
          <w:b/>
          <w:bCs/>
          <w:color w:val="000000"/>
          <w:sz w:val="28"/>
          <w:szCs w:val="28"/>
          <w:u w:val="single"/>
        </w:rPr>
      </w:pPr>
      <w:r>
        <w:rPr>
          <w:bCs/>
          <w:sz w:val="28"/>
          <w:szCs w:val="28"/>
          <w:lang w:eastAsia="ar-SA"/>
        </w:rPr>
        <w:t xml:space="preserve">           </w:t>
      </w:r>
      <w:r w:rsidRPr="00E2610A">
        <w:rPr>
          <w:bCs/>
          <w:sz w:val="28"/>
          <w:szCs w:val="28"/>
          <w:lang w:eastAsia="ar-SA"/>
        </w:rPr>
        <w:t xml:space="preserve">9. Выводы о деятельности ДОУ </w:t>
      </w:r>
      <w:r w:rsidRPr="002D1335">
        <w:t xml:space="preserve">                                                                                                     </w:t>
      </w:r>
      <w:r>
        <w:t xml:space="preserve">                            </w:t>
      </w:r>
    </w:p>
    <w:p w:rsidR="00481326" w:rsidRPr="004E3852" w:rsidRDefault="00481326" w:rsidP="00481326">
      <w:pPr>
        <w:spacing w:line="360" w:lineRule="auto"/>
        <w:rPr>
          <w:rFonts w:ascii="Times New Roman" w:hAnsi="Times New Roman"/>
          <w:sz w:val="32"/>
          <w:szCs w:val="32"/>
        </w:rPr>
      </w:pPr>
      <w:r w:rsidRPr="008D5484">
        <w:rPr>
          <w:rFonts w:ascii="Times New Roman" w:hAnsi="Times New Roman"/>
          <w:sz w:val="32"/>
          <w:szCs w:val="32"/>
          <w:lang w:val="en-US"/>
        </w:rPr>
        <w:t>II</w:t>
      </w:r>
      <w:r w:rsidRPr="008D5484">
        <w:rPr>
          <w:rFonts w:ascii="Times New Roman" w:hAnsi="Times New Roman"/>
          <w:sz w:val="32"/>
          <w:szCs w:val="32"/>
        </w:rPr>
        <w:t>. Показатели деят</w:t>
      </w:r>
      <w:r w:rsidR="004E3852">
        <w:rPr>
          <w:rFonts w:ascii="Times New Roman" w:hAnsi="Times New Roman"/>
          <w:sz w:val="32"/>
          <w:szCs w:val="32"/>
        </w:rPr>
        <w:t>ельности дошкольной образовательной организации.</w:t>
      </w: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567D8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81326" w:rsidRDefault="00481326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4D2328" w:rsidRDefault="004D2328" w:rsidP="00830C4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4E3852" w:rsidRDefault="004E3852" w:rsidP="00E2610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C403B" w:rsidRDefault="00EC403B" w:rsidP="00E2610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D1335" w:rsidRDefault="002D1335" w:rsidP="002D133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B2F46" w:rsidRPr="00AB2F46" w:rsidRDefault="00AB2F46" w:rsidP="00AB2F46">
      <w:pPr>
        <w:shd w:val="clear" w:color="auto" w:fill="FFFFFF" w:themeFill="background1"/>
        <w:spacing w:after="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lastRenderedPageBreak/>
        <w:t xml:space="preserve">Отчет о результатах  </w:t>
      </w:r>
      <w:proofErr w:type="spellStart"/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самообследования</w:t>
      </w:r>
      <w:proofErr w:type="spellEnd"/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  </w:t>
      </w:r>
    </w:p>
    <w:p w:rsidR="00AB2F46" w:rsidRPr="00AB2F46" w:rsidRDefault="00AB2F46" w:rsidP="00AB2F46">
      <w:pPr>
        <w:shd w:val="clear" w:color="auto" w:fill="FFFFFF" w:themeFill="background1"/>
        <w:spacing w:after="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 xml:space="preserve"> (по состоянию на 01.08.2017г.)</w:t>
      </w:r>
    </w:p>
    <w:p w:rsidR="00AB2F46" w:rsidRPr="00AB2F46" w:rsidRDefault="00AB2F46" w:rsidP="00AB2F46">
      <w:pPr>
        <w:shd w:val="clear" w:color="auto" w:fill="FFFFFF" w:themeFill="background1"/>
        <w:spacing w:before="180" w:after="15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</w:pPr>
      <w:r w:rsidRPr="00AB2F46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 w:themeFill="background1"/>
          <w:lang w:eastAsia="ru-RU"/>
        </w:rPr>
        <w:t>I  Аналитическая часть</w:t>
      </w:r>
    </w:p>
    <w:p w:rsidR="00EC403B" w:rsidRPr="00AB2F46" w:rsidRDefault="00830C45" w:rsidP="00AB2F4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30C45">
        <w:rPr>
          <w:rFonts w:ascii="Times New Roman" w:hAnsi="Times New Roman"/>
          <w:sz w:val="24"/>
          <w:szCs w:val="24"/>
        </w:rPr>
        <w:t xml:space="preserve">Отчет о результатах </w:t>
      </w:r>
      <w:proofErr w:type="spellStart"/>
      <w:r w:rsidRPr="00830C45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830C45">
        <w:rPr>
          <w:rFonts w:ascii="Times New Roman" w:hAnsi="Times New Roman"/>
          <w:sz w:val="24"/>
          <w:szCs w:val="24"/>
        </w:rPr>
        <w:t xml:space="preserve"> </w:t>
      </w:r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структурного подразделения «Детский сад Березка» государственного бюджетного общеобразовательного учреждения Самарской области  средней общеобразовательной школы  с</w:t>
      </w:r>
      <w:proofErr w:type="gramStart"/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>.К</w:t>
      </w:r>
      <w:proofErr w:type="gramEnd"/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амышла муниципального района </w:t>
      </w:r>
      <w:proofErr w:type="spellStart"/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Камышлинский</w:t>
      </w:r>
      <w:proofErr w:type="spellEnd"/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Самарской области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830C4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AB2F46"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составлен в соответствии с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="00AB2F46" w:rsidRPr="00C76944">
        <w:rPr>
          <w:rFonts w:ascii="Times New Roman" w:eastAsia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="00AB2F46"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образовательной организацией» и включает аналитическую часть и результаты анализа показателей деятельности.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C403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B2F46">
        <w:rPr>
          <w:rFonts w:ascii="Times New Roman" w:hAnsi="Times New Roman"/>
          <w:b/>
          <w:sz w:val="24"/>
          <w:szCs w:val="24"/>
          <w:u w:val="single"/>
        </w:rPr>
        <w:t>Основная цель отчета</w:t>
      </w:r>
      <w:r w:rsidRPr="00830C45">
        <w:rPr>
          <w:rFonts w:ascii="Times New Roman" w:hAnsi="Times New Roman"/>
          <w:sz w:val="24"/>
          <w:szCs w:val="24"/>
        </w:rPr>
        <w:t xml:space="preserve">: обеспечение доступности и открытости информации о деятельности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830C45">
        <w:rPr>
          <w:rFonts w:ascii="Times New Roman" w:hAnsi="Times New Roman"/>
          <w:sz w:val="24"/>
          <w:szCs w:val="24"/>
        </w:rPr>
        <w:t xml:space="preserve">. </w:t>
      </w:r>
    </w:p>
    <w:p w:rsidR="00830C45" w:rsidRP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C403B">
        <w:rPr>
          <w:rFonts w:ascii="Times New Roman" w:hAnsi="Times New Roman"/>
          <w:sz w:val="24"/>
          <w:szCs w:val="24"/>
          <w:u w:val="single"/>
        </w:rPr>
        <w:t xml:space="preserve">Задачи отчета: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оценка образовательной деятельности, ее содержания и качества;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оценка системы управления Образовательного учреждения;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оценка качества кадрового, учебно-методического, информационного обеспечения; 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анализ материально-технической базы;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информирование общественности о результатах и перспективах деятельности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830C45">
        <w:rPr>
          <w:rFonts w:ascii="Times New Roman" w:hAnsi="Times New Roman"/>
          <w:sz w:val="24"/>
          <w:szCs w:val="24"/>
        </w:rPr>
        <w:t>;</w:t>
      </w:r>
    </w:p>
    <w:p w:rsid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привлечение общественности к проблемам и оценке деятельности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830C45">
        <w:rPr>
          <w:rFonts w:ascii="Times New Roman" w:hAnsi="Times New Roman"/>
          <w:sz w:val="24"/>
          <w:szCs w:val="24"/>
        </w:rPr>
        <w:t xml:space="preserve">. </w:t>
      </w:r>
    </w:p>
    <w:p w:rsidR="00EC403B" w:rsidRDefault="00EC403B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0C45" w:rsidRP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C403B">
        <w:rPr>
          <w:rFonts w:ascii="Times New Roman" w:hAnsi="Times New Roman"/>
          <w:sz w:val="24"/>
          <w:szCs w:val="24"/>
          <w:u w:val="single"/>
        </w:rPr>
        <w:t>Источники отчета:</w:t>
      </w:r>
    </w:p>
    <w:p w:rsidR="00EC403B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t xml:space="preserve"> </w:t>
      </w: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статистическая отчётность;</w:t>
      </w:r>
    </w:p>
    <w:p w:rsidR="002C4F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30C45">
        <w:rPr>
          <w:rFonts w:ascii="Times New Roman" w:hAnsi="Times New Roman"/>
          <w:sz w:val="24"/>
          <w:szCs w:val="24"/>
        </w:rPr>
        <w:t xml:space="preserve"> </w:t>
      </w:r>
      <w:r w:rsidRPr="00830C45">
        <w:rPr>
          <w:rFonts w:ascii="Times New Roman" w:hAnsi="Times New Roman"/>
          <w:sz w:val="24"/>
          <w:szCs w:val="24"/>
        </w:rPr>
        <w:sym w:font="Symbol" w:char="F0B7"/>
      </w:r>
      <w:r w:rsidRPr="00830C45">
        <w:rPr>
          <w:rFonts w:ascii="Times New Roman" w:hAnsi="Times New Roman"/>
          <w:sz w:val="24"/>
          <w:szCs w:val="24"/>
        </w:rPr>
        <w:t xml:space="preserve"> данные внутреннего мониторинга.</w:t>
      </w:r>
    </w:p>
    <w:p w:rsidR="00EC403B" w:rsidRDefault="00EC403B" w:rsidP="00830C4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0C45" w:rsidRPr="00830C45" w:rsidRDefault="00830C45" w:rsidP="00830C45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4112B" w:rsidRPr="004D2328" w:rsidRDefault="0054112B" w:rsidP="004D2328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  <w:u w:val="single"/>
        </w:rPr>
      </w:pPr>
      <w:r w:rsidRPr="004D2328">
        <w:rPr>
          <w:b/>
          <w:bCs/>
          <w:i/>
          <w:color w:val="000000"/>
          <w:sz w:val="28"/>
          <w:szCs w:val="28"/>
          <w:u w:val="single"/>
        </w:rPr>
        <w:t>Организационно-правовое обеспечение деятельности.</w:t>
      </w:r>
    </w:p>
    <w:p w:rsidR="00962236" w:rsidRPr="002D1335" w:rsidRDefault="00962236" w:rsidP="00962236">
      <w:pPr>
        <w:pStyle w:val="a7"/>
        <w:shd w:val="clear" w:color="auto" w:fill="FFFFFF"/>
        <w:spacing w:before="0" w:beforeAutospacing="0" w:after="0" w:afterAutospacing="0"/>
        <w:ind w:left="927"/>
        <w:jc w:val="both"/>
        <w:rPr>
          <w:b/>
          <w:bCs/>
          <w:i/>
          <w:color w:val="000000"/>
          <w:u w:val="single"/>
        </w:rPr>
      </w:pPr>
    </w:p>
    <w:p w:rsidR="00F70A46" w:rsidRPr="002D1335" w:rsidRDefault="002D1335" w:rsidP="0054112B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Структурное подразделение</w:t>
      </w:r>
      <w:r w:rsidR="0054112B" w:rsidRPr="002D133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C4F45" w:rsidRPr="002D1335">
        <w:rPr>
          <w:rFonts w:ascii="Times New Roman" w:hAnsi="Times New Roman"/>
          <w:sz w:val="24"/>
          <w:szCs w:val="24"/>
          <w:lang w:eastAsia="ru-RU"/>
        </w:rPr>
        <w:t>«Детский сад Березка» ГБОУ СОШ с</w:t>
      </w:r>
      <w:proofErr w:type="gramStart"/>
      <w:r w:rsidR="002C4F45" w:rsidRPr="002D1335">
        <w:rPr>
          <w:rFonts w:ascii="Times New Roman" w:hAnsi="Times New Roman"/>
          <w:sz w:val="24"/>
          <w:szCs w:val="24"/>
          <w:lang w:eastAsia="ru-RU"/>
        </w:rPr>
        <w:t>.К</w:t>
      </w:r>
      <w:proofErr w:type="gramEnd"/>
      <w:r w:rsidR="002C4F45" w:rsidRPr="002D1335">
        <w:rPr>
          <w:rFonts w:ascii="Times New Roman" w:hAnsi="Times New Roman"/>
          <w:sz w:val="24"/>
          <w:szCs w:val="24"/>
          <w:lang w:eastAsia="ru-RU"/>
        </w:rPr>
        <w:t>амышла</w:t>
      </w:r>
      <w:r w:rsidR="002C4F45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F70A46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Самарской области функционирует с 198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0</w:t>
      </w:r>
      <w:r w:rsidR="00F70A46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г.  </w:t>
      </w:r>
    </w:p>
    <w:p w:rsidR="00F70A46" w:rsidRPr="002D1335" w:rsidRDefault="00F70A46" w:rsidP="0098363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 01.01.2012г. детский сад является  структурным подразделением, реализующим программы дошкольного образования  -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«Д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етский сад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Березка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» государственного бюджетного общеобразовательного учреждения Самарской области  средней общеобразовательной школы </w:t>
      </w:r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</w:t>
      </w:r>
      <w:proofErr w:type="gramStart"/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.К</w:t>
      </w:r>
      <w:proofErr w:type="gramEnd"/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амышла 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муниципального района </w:t>
      </w:r>
      <w:proofErr w:type="spellStart"/>
      <w:r w:rsidR="0054112B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Камышлинский</w:t>
      </w:r>
      <w:proofErr w:type="spellEnd"/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Самарской области.</w:t>
      </w:r>
    </w:p>
    <w:p w:rsidR="0054112B" w:rsidRPr="002D1335" w:rsidRDefault="0054112B" w:rsidP="0098363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1335" w:rsidRDefault="003172DC" w:rsidP="002D1335">
      <w:pPr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Учредитель: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Учредителем Учреждения является Самарская область.</w:t>
      </w:r>
    </w:p>
    <w:p w:rsidR="003172DC" w:rsidRPr="002D1335" w:rsidRDefault="002D1335" w:rsidP="002D1335">
      <w:pPr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</w:t>
      </w:r>
      <w:r w:rsidR="003172DC"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Функции и полномочия  Учредителя в отношении деятельности Учреждения осуществляются министерством образования и науки Самарской области, 443099, г. Самара, ул.  А. Толстого, д. 38/16.</w:t>
      </w:r>
    </w:p>
    <w:p w:rsidR="003172DC" w:rsidRPr="002D1335" w:rsidRDefault="003172DC" w:rsidP="003172DC">
      <w:pPr>
        <w:spacing w:line="100" w:lineRule="atLeast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Полномочия министерства образования и науки Самарской области реализуются Северо-Восточным управлением министерства образования и науки Самарской области,  446450, Российская Федерация, Самарская область, </w:t>
      </w:r>
      <w:proofErr w:type="gramStart"/>
      <w:r w:rsidRPr="002D1335">
        <w:rPr>
          <w:rFonts w:ascii="Times New Roman" w:eastAsia="Times New Roman" w:hAnsi="Times New Roman"/>
          <w:sz w:val="24"/>
          <w:szCs w:val="24"/>
        </w:rPr>
        <w:t>г</w:t>
      </w:r>
      <w:proofErr w:type="gramEnd"/>
      <w:r w:rsidRPr="002D1335">
        <w:rPr>
          <w:rFonts w:ascii="Times New Roman" w:eastAsia="Times New Roman" w:hAnsi="Times New Roman"/>
          <w:sz w:val="24"/>
          <w:szCs w:val="24"/>
        </w:rPr>
        <w:t>. Похвистнево, ул. А. Васильева, 7.</w:t>
      </w:r>
    </w:p>
    <w:p w:rsidR="0061258F" w:rsidRDefault="003172DC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В настоящее время детский сад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  «Березка» функционирует на основе Устава  </w:t>
      </w:r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>ГБОУ СОШ с</w:t>
      </w:r>
      <w:proofErr w:type="gramStart"/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>.К</w:t>
      </w:r>
      <w:proofErr w:type="gramEnd"/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амышла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зарегистрированного  30 ноября 2011 года, </w:t>
      </w: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 </w:t>
      </w:r>
      <w:r w:rsidR="002D1335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лицензии</w:t>
      </w:r>
      <w:r w:rsidR="0061258F" w:rsidRPr="002D1335">
        <w:rPr>
          <w:rFonts w:ascii="Times New Roman" w:hAnsi="Times New Roman"/>
          <w:sz w:val="24"/>
          <w:szCs w:val="24"/>
        </w:rPr>
        <w:t xml:space="preserve"> №3840 о</w:t>
      </w:r>
      <w:r w:rsidR="002D1335">
        <w:rPr>
          <w:rFonts w:ascii="Times New Roman" w:hAnsi="Times New Roman"/>
          <w:sz w:val="24"/>
          <w:szCs w:val="24"/>
        </w:rPr>
        <w:t xml:space="preserve">т 11 марта 2012 </w:t>
      </w:r>
      <w:r w:rsidR="002D1335">
        <w:rPr>
          <w:rFonts w:ascii="Times New Roman" w:hAnsi="Times New Roman"/>
          <w:sz w:val="24"/>
          <w:szCs w:val="24"/>
        </w:rPr>
        <w:lastRenderedPageBreak/>
        <w:t xml:space="preserve">года бессрочная, </w:t>
      </w:r>
      <w:r w:rsidR="002D1335" w:rsidRPr="002D1335">
        <w:rPr>
          <w:rFonts w:ascii="Times New Roman" w:hAnsi="Times New Roman"/>
          <w:sz w:val="24"/>
          <w:szCs w:val="24"/>
        </w:rPr>
        <w:t>с</w:t>
      </w:r>
      <w:r w:rsidR="0061258F" w:rsidRPr="002D1335">
        <w:rPr>
          <w:rFonts w:ascii="Times New Roman" w:hAnsi="Times New Roman"/>
          <w:sz w:val="24"/>
          <w:szCs w:val="24"/>
        </w:rPr>
        <w:t>видетельство об аккредитации. №1842-12 от 25 мая 2012 года, действительно до 25 мая 2024 года.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Целью деятельности </w:t>
      </w:r>
      <w:proofErr w:type="gramStart"/>
      <w:r w:rsidRPr="0039289B">
        <w:rPr>
          <w:rFonts w:ascii="Times New Roman" w:hAnsi="Times New Roman"/>
          <w:sz w:val="24"/>
          <w:szCs w:val="24"/>
        </w:rPr>
        <w:t>ДО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9289B">
        <w:rPr>
          <w:rFonts w:ascii="Times New Roman" w:hAnsi="Times New Roman"/>
          <w:sz w:val="24"/>
          <w:szCs w:val="24"/>
        </w:rPr>
        <w:t>является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: обеспечение воспитания, обучения и развития, присмотр, уход и оздоровление детей в возрасте от 2 до 7 лет.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В своей деятельности </w:t>
      </w:r>
      <w:proofErr w:type="gramStart"/>
      <w:r w:rsidRPr="0039289B">
        <w:rPr>
          <w:rFonts w:ascii="Times New Roman" w:hAnsi="Times New Roman"/>
          <w:sz w:val="24"/>
          <w:szCs w:val="24"/>
        </w:rPr>
        <w:t>ДО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руководствуется: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Конституцией РФ от 12.12.93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Гражданским Кодексом РФ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• Законом РФ от 21.12.12 № 273 "Об образовании в Российской Федерации"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 • Приказом </w:t>
      </w:r>
      <w:proofErr w:type="spellStart"/>
      <w:r w:rsidRPr="0039289B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9289B">
        <w:rPr>
          <w:rFonts w:ascii="Times New Roman" w:hAnsi="Times New Roman"/>
          <w:sz w:val="24"/>
          <w:szCs w:val="24"/>
        </w:rPr>
        <w:t xml:space="preserve"> России от 30.08.2013 года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</w:t>
      </w:r>
      <w:proofErr w:type="gramStart"/>
      <w:r w:rsidRPr="0039289B">
        <w:rPr>
          <w:rFonts w:ascii="Times New Roman" w:hAnsi="Times New Roman"/>
          <w:sz w:val="24"/>
          <w:szCs w:val="24"/>
        </w:rPr>
        <w:t>зарегистрирован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в Минюсте России 26.09.2013 года № 30038)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 • </w:t>
      </w:r>
      <w:proofErr w:type="spellStart"/>
      <w:r w:rsidRPr="0039289B">
        <w:rPr>
          <w:rFonts w:ascii="Times New Roman" w:hAnsi="Times New Roman"/>
          <w:sz w:val="24"/>
          <w:szCs w:val="24"/>
        </w:rPr>
        <w:t>СанПин</w:t>
      </w:r>
      <w:proofErr w:type="spellEnd"/>
      <w:r w:rsidRPr="0039289B">
        <w:rPr>
          <w:rFonts w:ascii="Times New Roman" w:hAnsi="Times New Roman"/>
          <w:sz w:val="24"/>
          <w:szCs w:val="24"/>
        </w:rPr>
        <w:t xml:space="preserve"> 2.4.1.3049-13, утверждёнными постановлением Главного государственного врача Российской Федерации от 15 мая 2013 г. № 26;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Другими Федеральными законами, указами и распоряжениями Президента РФ, постановлениями и распоряжениями Правительства РФ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• приказами и распоряжениями органов, осуществляющих </w:t>
      </w:r>
      <w:r>
        <w:rPr>
          <w:rFonts w:ascii="Times New Roman" w:hAnsi="Times New Roman"/>
          <w:sz w:val="24"/>
          <w:szCs w:val="24"/>
        </w:rPr>
        <w:t xml:space="preserve">управление в сфере образования </w:t>
      </w:r>
      <w:r w:rsidRPr="0039289B">
        <w:rPr>
          <w:rFonts w:ascii="Times New Roman" w:hAnsi="Times New Roman"/>
          <w:sz w:val="24"/>
          <w:szCs w:val="24"/>
        </w:rPr>
        <w:t xml:space="preserve"> </w:t>
      </w:r>
    </w:p>
    <w:p w:rsidR="0039289B" w:rsidRDefault="0039289B" w:rsidP="002D1335">
      <w:pPr>
        <w:spacing w:line="100" w:lineRule="atLeast"/>
        <w:ind w:left="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289B">
        <w:rPr>
          <w:rFonts w:ascii="Times New Roman" w:hAnsi="Times New Roman"/>
          <w:sz w:val="24"/>
          <w:szCs w:val="24"/>
        </w:rPr>
        <w:t>• договором, заключённым между ДО и родителями (законными представителями) и другими локальными актами организации, разработанными в соответствии с действующим законодательством</w:t>
      </w:r>
      <w:proofErr w:type="gramEnd"/>
    </w:p>
    <w:p w:rsidR="0039289B" w:rsidRDefault="0039289B" w:rsidP="004D2328">
      <w:pPr>
        <w:tabs>
          <w:tab w:val="left" w:pos="210"/>
        </w:tabs>
        <w:spacing w:before="30" w:after="3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AB2F46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gramStart"/>
      <w:r w:rsidR="00C35420" w:rsidRPr="002D1335">
        <w:rPr>
          <w:rFonts w:ascii="Times New Roman" w:hAnsi="Times New Roman"/>
          <w:sz w:val="24"/>
          <w:szCs w:val="24"/>
          <w:lang w:eastAsia="ru-RU"/>
        </w:rPr>
        <w:t xml:space="preserve">Структурное подразделение </w:t>
      </w:r>
      <w:r w:rsidR="00C35420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комплектуется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воспитанниками </w:t>
      </w:r>
      <w:r w:rsidR="00C35420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ежегодно с июня по август в соответствии с приказом министерства образования и науки Самарской области от 16.01.2014года №11-од «О внесении изменений в приказ министерства образования и науки Самарской области от 28.02.2012 года №67-о «Об утверждении  Положения о порядке комплектования воспитанниками государственных образовательных учреждений Самарской области, реализующих основную общеобразовательную программу дошкольного образования и находящихся в ведении</w:t>
      </w:r>
      <w:proofErr w:type="gramEnd"/>
      <w:r w:rsidR="00C35420"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министерства образования и науки Самарской области.</w:t>
      </w:r>
    </w:p>
    <w:p w:rsidR="00EE424A" w:rsidRPr="004D2328" w:rsidRDefault="00EE424A" w:rsidP="004D2328">
      <w:pPr>
        <w:tabs>
          <w:tab w:val="left" w:pos="210"/>
        </w:tabs>
        <w:spacing w:before="30" w:after="3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C35420" w:rsidRPr="002D1335" w:rsidRDefault="00C35420" w:rsidP="00C35420">
      <w:pPr>
        <w:spacing w:line="100" w:lineRule="atLeast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Режим работы: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пятидневная рабочая неделя; с 7.15 до 17.45 часов.</w:t>
      </w:r>
      <w:r w:rsid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2D1335"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Выходные дни: суббота, воскресенье и праздничные дни, установленные законодательством РФ</w:t>
      </w:r>
    </w:p>
    <w:p w:rsidR="00C35420" w:rsidRPr="002D1335" w:rsidRDefault="00C35420" w:rsidP="00C354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r-FR" w:eastAsia="ru-RU"/>
        </w:rPr>
      </w:pPr>
      <w:r w:rsidRPr="002D1335">
        <w:rPr>
          <w:rFonts w:ascii="Times New Roman" w:hAnsi="Times New Roman"/>
          <w:b/>
          <w:sz w:val="24"/>
          <w:szCs w:val="24"/>
          <w:lang w:val="fr-FR" w:eastAsia="ru-RU"/>
        </w:rPr>
        <w:t>E-mail</w:t>
      </w:r>
      <w:r w:rsidRPr="002D1335">
        <w:rPr>
          <w:rFonts w:ascii="Times New Roman" w:hAnsi="Times New Roman"/>
          <w:sz w:val="24"/>
          <w:szCs w:val="24"/>
          <w:lang w:val="fr-FR" w:eastAsia="ru-RU"/>
        </w:rPr>
        <w:t xml:space="preserve">: </w:t>
      </w:r>
      <w:hyperlink r:id="rId9" w:history="1">
        <w:r w:rsidRPr="002D1335">
          <w:rPr>
            <w:rStyle w:val="a9"/>
            <w:rFonts w:ascii="Times New Roman" w:hAnsi="Times New Roman"/>
            <w:sz w:val="24"/>
            <w:szCs w:val="24"/>
            <w:lang w:val="en-US" w:eastAsia="ru-RU"/>
          </w:rPr>
          <w:t>berezka</w:t>
        </w:r>
        <w:r w:rsidRPr="007A0136">
          <w:rPr>
            <w:rStyle w:val="a9"/>
            <w:rFonts w:ascii="Times New Roman" w:hAnsi="Times New Roman"/>
            <w:sz w:val="24"/>
            <w:szCs w:val="24"/>
            <w:lang w:eastAsia="ru-RU"/>
          </w:rPr>
          <w:t>110</w:t>
        </w:r>
        <w:r w:rsidRPr="002D1335">
          <w:rPr>
            <w:rStyle w:val="a9"/>
            <w:rFonts w:ascii="Times New Roman" w:hAnsi="Times New Roman"/>
            <w:sz w:val="24"/>
            <w:szCs w:val="24"/>
            <w:lang w:val="fr-FR" w:eastAsia="ru-RU"/>
          </w:rPr>
          <w:t>@rambler.ru</w:t>
        </w:r>
      </w:hyperlink>
      <w:r w:rsidRPr="002D1335">
        <w:rPr>
          <w:rFonts w:ascii="Times New Roman" w:hAnsi="Times New Roman"/>
          <w:sz w:val="24"/>
          <w:szCs w:val="24"/>
          <w:lang w:val="fr-FR" w:eastAsia="ru-RU"/>
        </w:rPr>
        <w:t> </w:t>
      </w:r>
    </w:p>
    <w:p w:rsidR="002D1335" w:rsidRDefault="00C35420" w:rsidP="002D1335">
      <w:pPr>
        <w:spacing w:line="100" w:lineRule="atLeast"/>
        <w:jc w:val="both"/>
        <w:rPr>
          <w:sz w:val="24"/>
          <w:szCs w:val="24"/>
        </w:rPr>
      </w:pPr>
      <w:r w:rsidRPr="002D1335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2D1335">
        <w:rPr>
          <w:rFonts w:ascii="Times New Roman" w:hAnsi="Times New Roman"/>
          <w:sz w:val="24"/>
          <w:szCs w:val="24"/>
          <w:lang w:val="fr-FR" w:eastAsia="ru-RU"/>
        </w:rPr>
        <w:t xml:space="preserve">: </w:t>
      </w:r>
      <w:r w:rsidR="00AB2F46" w:rsidRPr="00AB2F46">
        <w:rPr>
          <w:rFonts w:ascii="Times New Roman" w:hAnsi="Times New Roman"/>
          <w:sz w:val="24"/>
          <w:szCs w:val="24"/>
          <w:lang w:val="fr-FR" w:eastAsia="ru-RU"/>
        </w:rPr>
        <w:t>http://kamberezka2.minobr63.ru</w:t>
      </w:r>
    </w:p>
    <w:p w:rsidR="00C35420" w:rsidRDefault="002D1335" w:rsidP="003172DC">
      <w:pPr>
        <w:spacing w:line="100" w:lineRule="atLeast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sz w:val="24"/>
          <w:szCs w:val="24"/>
        </w:rPr>
        <w:t xml:space="preserve">Место нахождения Учреждения: </w:t>
      </w:r>
      <w:r w:rsidRPr="002D1335">
        <w:rPr>
          <w:rFonts w:ascii="Times New Roman" w:hAnsi="Times New Roman"/>
          <w:sz w:val="24"/>
          <w:szCs w:val="24"/>
        </w:rPr>
        <w:t xml:space="preserve"> 446970, Российская Федерация,       Самарская область, </w:t>
      </w:r>
      <w:proofErr w:type="spellStart"/>
      <w:r w:rsidRPr="002D1335">
        <w:rPr>
          <w:rFonts w:ascii="Times New Roman" w:hAnsi="Times New Roman"/>
          <w:sz w:val="24"/>
          <w:szCs w:val="24"/>
        </w:rPr>
        <w:t>Камышлинский</w:t>
      </w:r>
      <w:proofErr w:type="spellEnd"/>
      <w:r w:rsidRPr="002D1335">
        <w:rPr>
          <w:rFonts w:ascii="Times New Roman" w:hAnsi="Times New Roman"/>
          <w:sz w:val="24"/>
          <w:szCs w:val="24"/>
        </w:rPr>
        <w:t xml:space="preserve"> район, с. Камышла, ул. Победы, 110</w:t>
      </w:r>
      <w:proofErr w:type="gramStart"/>
      <w:r w:rsidRPr="002D1335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2D1335">
        <w:rPr>
          <w:rFonts w:ascii="Times New Roman" w:hAnsi="Times New Roman"/>
          <w:sz w:val="24"/>
          <w:szCs w:val="24"/>
        </w:rPr>
        <w:t>;</w:t>
      </w:r>
    </w:p>
    <w:p w:rsidR="0039289B" w:rsidRPr="002D1335" w:rsidRDefault="0039289B" w:rsidP="003172DC">
      <w:pPr>
        <w:spacing w:line="100" w:lineRule="atLeast"/>
        <w:jc w:val="both"/>
        <w:rPr>
          <w:sz w:val="24"/>
          <w:szCs w:val="24"/>
        </w:rPr>
      </w:pPr>
    </w:p>
    <w:p w:rsidR="00C742E4" w:rsidRPr="004D2328" w:rsidRDefault="00C35420" w:rsidP="004D2328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  <w:u w:val="single"/>
        </w:rPr>
      </w:pPr>
      <w:r w:rsidRPr="004D2328">
        <w:rPr>
          <w:b/>
          <w:bCs/>
          <w:color w:val="000000"/>
          <w:sz w:val="28"/>
          <w:szCs w:val="28"/>
          <w:u w:val="single"/>
        </w:rPr>
        <w:t>2</w:t>
      </w:r>
      <w:r w:rsidR="00C742E4" w:rsidRPr="004D2328">
        <w:rPr>
          <w:b/>
          <w:bCs/>
          <w:color w:val="000000"/>
          <w:sz w:val="28"/>
          <w:szCs w:val="28"/>
          <w:u w:val="single"/>
        </w:rPr>
        <w:t>.</w:t>
      </w:r>
      <w:r w:rsidR="00C742E4" w:rsidRPr="004D2328">
        <w:rPr>
          <w:rStyle w:val="apple-converted-space"/>
          <w:color w:val="000000"/>
          <w:sz w:val="28"/>
          <w:szCs w:val="28"/>
          <w:u w:val="single"/>
        </w:rPr>
        <w:t> </w:t>
      </w:r>
      <w:r w:rsidR="00C742E4" w:rsidRPr="004D2328">
        <w:rPr>
          <w:b/>
          <w:bCs/>
          <w:color w:val="000000"/>
          <w:sz w:val="28"/>
          <w:szCs w:val="28"/>
          <w:u w:val="single"/>
        </w:rPr>
        <w:t>Структура ОУ и система управления.</w:t>
      </w:r>
    </w:p>
    <w:p w:rsidR="00C742E4" w:rsidRPr="002D1335" w:rsidRDefault="00C742E4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  <w:u w:val="single"/>
        </w:rPr>
      </w:pPr>
    </w:p>
    <w:p w:rsidR="00C742E4" w:rsidRPr="002D1335" w:rsidRDefault="004D2328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848484"/>
        </w:rPr>
      </w:pPr>
      <w:r>
        <w:rPr>
          <w:color w:val="000000"/>
        </w:rPr>
        <w:t>2</w:t>
      </w:r>
      <w:r w:rsidR="00C742E4" w:rsidRPr="002D1335">
        <w:rPr>
          <w:color w:val="000000"/>
        </w:rPr>
        <w:t>.1</w:t>
      </w:r>
      <w:r w:rsidR="00C742E4" w:rsidRPr="002D1335">
        <w:rPr>
          <w:b/>
          <w:color w:val="000000"/>
        </w:rPr>
        <w:t>.</w:t>
      </w:r>
      <w:r w:rsidR="00C742E4" w:rsidRPr="002D1335">
        <w:rPr>
          <w:rStyle w:val="apple-converted-space"/>
          <w:b/>
          <w:color w:val="000000"/>
        </w:rPr>
        <w:t> </w:t>
      </w:r>
      <w:r w:rsidR="00C742E4" w:rsidRPr="002D1335">
        <w:rPr>
          <w:b/>
          <w:color w:val="000000"/>
        </w:rPr>
        <w:t>Оценка эффективности системы управления содержанием и качеством подготовки ОУ.</w:t>
      </w:r>
    </w:p>
    <w:p w:rsidR="0039289B" w:rsidRDefault="0039289B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89518E" w:rsidRPr="00C76944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Управление ДОУ осуществляется в соответствии с действующим законодательством Российской Федерации с учётом особенностей, установленных  статьёй 26 Федерального закона «Об образовании в Российской Федерации» от 29.12.2012 г. № 273-ФЗ.</w:t>
      </w:r>
    </w:p>
    <w:p w:rsidR="0089518E" w:rsidRPr="00C76944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ДОУ сформированы коллегиальные органы управления:</w:t>
      </w:r>
    </w:p>
    <w:p w:rsidR="00C35420" w:rsidRPr="002D1335" w:rsidRDefault="00C35420" w:rsidP="00C35420">
      <w:pPr>
        <w:pStyle w:val="aa"/>
        <w:tabs>
          <w:tab w:val="left" w:pos="900"/>
          <w:tab w:val="left" w:pos="6195"/>
        </w:tabs>
        <w:spacing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DC3717" w:rsidP="00DC3717">
      <w:pPr>
        <w:pStyle w:val="aa"/>
        <w:tabs>
          <w:tab w:val="left" w:pos="900"/>
          <w:tab w:val="left" w:pos="6195"/>
        </w:tabs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C35420" w:rsidRPr="002D1335">
        <w:rPr>
          <w:rFonts w:ascii="Times New Roman" w:hAnsi="Times New Roman" w:cs="Times New Roman"/>
          <w:b/>
          <w:sz w:val="24"/>
          <w:szCs w:val="24"/>
        </w:rPr>
        <w:t xml:space="preserve">Схема структуры управления </w:t>
      </w: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55.8pt;margin-top:5.3pt;width:116.15pt;height:25.4pt;z-index:251645952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Директор СОШ</w:t>
                  </w:r>
                </w:p>
              </w:txbxContent>
            </v:textbox>
          </v:shape>
        </w:pict>
      </w: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211.95pt;margin-top:4pt;width:0;height:28.1pt;z-index:251649024" o:connectortype="straight" strokeweight=".26mm">
            <v:stroke startarrow="block" endarrow="block" joinstyle="miter"/>
          </v:shape>
        </w:pict>
      </w: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 id="_x0000_s1075" type="#_x0000_t202" style="position:absolute;left:0;text-align:left;margin-left:-6.55pt;margin-top:-.7pt;width:460.55pt;height:24.55pt;z-index:251646976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uppressAutoHyphens/>
                    <w:spacing w:after="200" w:line="276" w:lineRule="auto"/>
                    <w:rPr>
                      <w:rFonts w:eastAsia="Times New Roman" w:cs="Calibri"/>
                      <w:lang w:eastAsia="ar-SA"/>
                    </w:rPr>
                  </w:pPr>
                  <w:r>
                    <w:rPr>
                      <w:rFonts w:eastAsia="Times New Roman" w:cs="Calibri"/>
                      <w:lang w:eastAsia="ar-SA"/>
                    </w:rPr>
                    <w:t xml:space="preserve">                                                      </w:t>
                  </w:r>
                  <w:r>
                    <w:rPr>
                      <w:rFonts w:eastAsia="Times New Roman" w:cs="Calibri"/>
                      <w:lang w:val="en-US" w:eastAsia="ar-SA"/>
                    </w:rPr>
                    <w:t xml:space="preserve">             </w:t>
                  </w:r>
                  <w:r>
                    <w:rPr>
                      <w:rFonts w:eastAsia="Times New Roman" w:cs="Calibri"/>
                      <w:lang w:eastAsia="ar-SA"/>
                    </w:rPr>
                    <w:t xml:space="preserve">    Руководитель СП  </w:t>
                  </w:r>
                </w:p>
              </w:txbxContent>
            </v:textbox>
          </v:shape>
        </w:pict>
      </w: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 id="_x0000_s1078" type="#_x0000_t32" style="position:absolute;left:0;text-align:left;margin-left:31.2pt;margin-top:8.7pt;width:0;height:28.1pt;z-index:251650048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79" type="#_x0000_t32" style="position:absolute;left:0;text-align:left;margin-left:125.45pt;margin-top:8.7pt;width:0;height:28.1pt;z-index:251651072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80" type="#_x0000_t32" style="position:absolute;left:0;text-align:left;margin-left:313.95pt;margin-top:9.1pt;width:0;height:28.1pt;z-index:251652096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81" type="#_x0000_t32" style="position:absolute;left:0;text-align:left;margin-left:412.95pt;margin-top:9.1pt;width:0;height:28.1pt;z-index:251653120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91" type="#_x0000_t32" style="position:absolute;left:0;text-align:left;margin-left:220.95pt;margin-top:9.55pt;width:0;height:28.1pt;z-index:251663360" o:connectortype="straight" strokeweight=".26mm">
            <v:stroke startarrow="block" endarrow="block" joinstyle="miter"/>
          </v:shape>
        </w:pict>
      </w: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 id="_x0000_s1082" type="#_x0000_t202" style="position:absolute;left:0;text-align:left;margin-left:83.5pt;margin-top:5.35pt;width:82.05pt;height:79.95pt;z-index:251654144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администра-тивное</w:t>
                  </w:r>
                  <w:proofErr w:type="spellEnd"/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совещание при заведующем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3" type="#_x0000_t202" style="position:absolute;left:0;text-align:left;margin-left:-10.45pt;margin-top:4.95pt;width:82.05pt;height:79.95pt;z-index:251655168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педагоги-ческий</w:t>
                  </w:r>
                  <w:proofErr w:type="spellEnd"/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Совет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4" type="#_x0000_t202" style="position:absolute;left:0;text-align:left;margin-left:178.95pt;margin-top:4.55pt;width:82.05pt;height:79.95pt;z-index:251656192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общее собрание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5" type="#_x0000_t202" style="position:absolute;left:0;text-align:left;margin-left:275.5pt;margin-top:4.95pt;width:82.05pt;height:79.95pt;z-index:251657216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родительский комитет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6" type="#_x0000_t202" style="position:absolute;left:0;text-align:left;margin-left:371.95pt;margin-top:4.55pt;width:82.05pt;height:79.95pt;z-index:251658240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 Совет Детсада</w:t>
                  </w:r>
                </w:p>
              </w:txbxContent>
            </v:textbox>
          </v:shape>
        </w:pict>
      </w: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C35420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 id="_x0000_s1092" type="#_x0000_t32" style="position:absolute;left:0;text-align:left;margin-left:27.45pt;margin-top:5.4pt;width:0;height:12.9pt;z-index:251664384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93" type="#_x0000_t32" style="position:absolute;left:0;text-align:left;margin-left:125.45pt;margin-top:6.2pt;width:0;height:12.9pt;z-index:251665408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94" type="#_x0000_t32" style="position:absolute;left:0;text-align:left;margin-left:220.95pt;margin-top:6.2pt;width:0;height:12.9pt;z-index:251666432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95" type="#_x0000_t32" style="position:absolute;left:0;text-align:left;margin-left:313.95pt;margin-top:6.2pt;width:0;height:12.9pt;z-index:251667456" o:connectortype="straight" strokeweight=".26mm">
            <v:stroke startarrow="block" endarrow="block" joinstyle="miter"/>
          </v:shape>
        </w:pict>
      </w:r>
      <w:r w:rsidRPr="00956C46">
        <w:rPr>
          <w:sz w:val="24"/>
          <w:szCs w:val="24"/>
        </w:rPr>
        <w:pict>
          <v:shape id="_x0000_s1096" type="#_x0000_t32" style="position:absolute;left:0;text-align:left;margin-left:412.95pt;margin-top:5.4pt;width:0;height:12.9pt;z-index:251668480" o:connectortype="straight" strokeweight=".26mm">
            <v:stroke startarrow="block" endarrow="block" joinstyle="miter"/>
          </v:shape>
        </w:pict>
      </w:r>
    </w:p>
    <w:p w:rsidR="00C35420" w:rsidRPr="002D1335" w:rsidRDefault="00956C46" w:rsidP="00C35420">
      <w:pPr>
        <w:pStyle w:val="aa"/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C46">
        <w:rPr>
          <w:sz w:val="24"/>
          <w:szCs w:val="24"/>
        </w:rPr>
        <w:pict>
          <v:shape id="_x0000_s1076" type="#_x0000_t202" style="position:absolute;left:0;text-align:left;margin-left:-10.45pt;margin-top:2.1pt;width:82.05pt;height:62.35pt;z-index:251648000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педагоги-ческие</w:t>
                  </w:r>
                  <w:proofErr w:type="spellEnd"/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 xml:space="preserve"> работники  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7" type="#_x0000_t202" style="position:absolute;left:0;text-align:left;margin-left:83pt;margin-top:2.1pt;width:82.05pt;height:62.35pt;z-index:251659264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Ст</w:t>
                  </w: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.в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>оспитатель</w:t>
                  </w:r>
                </w:p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зав</w:t>
                  </w:r>
                  <w:proofErr w:type="gramStart"/>
                  <w:r>
                    <w:rPr>
                      <w:rFonts w:eastAsia="Times New Roman"/>
                      <w:sz w:val="20"/>
                      <w:szCs w:val="20"/>
                    </w:rPr>
                    <w:t>.п</w:t>
                  </w:r>
                  <w:proofErr w:type="gramEnd"/>
                  <w:r>
                    <w:rPr>
                      <w:rFonts w:eastAsia="Times New Roman"/>
                      <w:sz w:val="20"/>
                      <w:szCs w:val="20"/>
                    </w:rPr>
                    <w:t>о АХЧ</w:t>
                  </w: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 медсестра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8" type="#_x0000_t202" style="position:absolute;left:0;text-align:left;margin-left:178.95pt;margin-top:2.1pt;width:82.05pt;height:62.35pt;z-index:251660288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jc w:val="center"/>
                    <w:rPr>
                      <w:rFonts w:eastAsia="Times New Roman"/>
                      <w:sz w:val="10"/>
                      <w:szCs w:val="10"/>
                    </w:rPr>
                  </w:pPr>
                </w:p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все работники  ОУ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89" type="#_x0000_t202" style="position:absolute;left:0;text-align:left;margin-left:275.5pt;margin-top:2.1pt;width:82.05pt;height:62.35pt;z-index:251661312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родители (законные представители) воспитанников</w:t>
                  </w:r>
                </w:p>
              </w:txbxContent>
            </v:textbox>
          </v:shape>
        </w:pict>
      </w:r>
      <w:r w:rsidRPr="00956C46">
        <w:rPr>
          <w:sz w:val="24"/>
          <w:szCs w:val="24"/>
        </w:rPr>
        <w:pict>
          <v:shape id="_x0000_s1090" type="#_x0000_t202" style="position:absolute;left:0;text-align:left;margin-left:371.95pt;margin-top:2.1pt;width:82.05pt;height:62.35pt;z-index:251662336;mso-wrap-distance-left:9.05pt;mso-wrap-distance-right:9.05pt" strokeweight=".5pt">
            <v:fill color2="black"/>
            <v:textbox inset="7.45pt,3.85pt,7.45pt,3.85pt">
              <w:txbxContent>
                <w:p w:rsidR="00EB563F" w:rsidRDefault="00EB563F" w:rsidP="00C35420">
                  <w:pPr>
                    <w:spacing w:after="200"/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все участники образовательного процесса</w:t>
                  </w:r>
                </w:p>
              </w:txbxContent>
            </v:textbox>
          </v:shape>
        </w:pict>
      </w:r>
    </w:p>
    <w:p w:rsidR="0039289B" w:rsidRDefault="0039289B" w:rsidP="00D25B77">
      <w:pPr>
        <w:spacing w:line="10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D25B77" w:rsidRDefault="00D25B77" w:rsidP="00D25B77">
      <w:pPr>
        <w:spacing w:line="10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D25B77" w:rsidRPr="002D1335" w:rsidRDefault="00D25B77" w:rsidP="00D25B77">
      <w:pPr>
        <w:spacing w:line="10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89518E" w:rsidRPr="0089518E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Общее собрание работников Образовательного учреждения </w:t>
      </w:r>
      <w:proofErr w:type="gramStart"/>
      <w:r w:rsidRPr="009F3594">
        <w:rPr>
          <w:rFonts w:ascii="Times New Roman" w:eastAsia="Times New Roman" w:hAnsi="Times New Roman"/>
          <w:sz w:val="24"/>
          <w:szCs w:val="24"/>
          <w:lang w:eastAsia="ru-RU"/>
        </w:rPr>
        <w:t>—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редставляет полномочия работников ДОУ, в состав Общего собрания входят все работники ДОУ.</w:t>
      </w:r>
    </w:p>
    <w:p w:rsidR="0089518E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Педагогический С</w:t>
      </w:r>
      <w:r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овет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9F3594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Образовательного учреждения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proofErr w:type="gramStart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proofErr w:type="gramEnd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стоянно действующий коллегиальный орган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89518E" w:rsidRPr="00C76944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Совет Образовательного учреждения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– создан с целью расширения коллегиальных, демократических форм управления и воплощения в жизнь государственно-общественных принципов. Содействует осуществлению управленческих  начал, развитию инициативы коллектива. Реализует право ДОУ на самостоятельность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89518E" w:rsidRPr="00C76944" w:rsidRDefault="0089518E" w:rsidP="0089518E">
      <w:pPr>
        <w:numPr>
          <w:ilvl w:val="0"/>
          <w:numId w:val="3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</w:t>
      </w:r>
      <w:r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одител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ьский комитет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— создан с целью реализации  права родителей (законных представителей) несовершеннолетних воспитанников, педагогических работников на участие  в управлении ДОУ, развитие социального партнёрства между всеми заинтересованными сторонами образовательных отношений.</w:t>
      </w:r>
    </w:p>
    <w:p w:rsidR="0089518E" w:rsidRPr="00407638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Структура, порядок формирования, срок полномочий и компетенция органов управления ДОУ, принятия ими решений  устанавливаются Уставом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ГБОУ СОШ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законодательством Российской Федерации. Деятельность коллегиальных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органов управления осуществляется в соответствии с Положениями: Положением об Общем собрании работнико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в, Положением о Педагогическом С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ДОУ, </w:t>
      </w:r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Положением о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C</w:t>
      </w:r>
      <w:proofErr w:type="gramEnd"/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>овете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Образовательного учреждения, Положением о Совете </w:t>
      </w:r>
      <w:r w:rsidRPr="00407638">
        <w:rPr>
          <w:rFonts w:ascii="Times New Roman" w:eastAsia="Times New Roman" w:hAnsi="Times New Roman"/>
          <w:sz w:val="24"/>
          <w:szCs w:val="24"/>
          <w:lang w:eastAsia="ru-RU"/>
        </w:rPr>
        <w:t>родителей.</w:t>
      </w:r>
    </w:p>
    <w:p w:rsidR="0089518E" w:rsidRPr="00C76944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Представительным органом работников является действующий в ДОУ профессиональный союз работников образования (Профсоюзный комитет).</w:t>
      </w:r>
    </w:p>
    <w:p w:rsidR="0089518E" w:rsidRPr="00C76944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ДОУ используются эффективные формы контроля, различные виды мониторинга (управленческий, методический, педагогический,  контроль состояния здоровья детей).</w:t>
      </w:r>
    </w:p>
    <w:p w:rsidR="0089518E" w:rsidRPr="00C76944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Система управления в ДОУ обеспечивает оптимальное сочетание традиционных  и современных инновационных тенденций, что позволяет эффективно организовать образовательное пространство ДОУ.</w:t>
      </w:r>
    </w:p>
    <w:p w:rsidR="0089518E" w:rsidRPr="009F32A1" w:rsidRDefault="0089518E" w:rsidP="0089518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Вывод: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 Структура и механизм управления  ДОУ определяют стабильное функционирование. </w:t>
      </w:r>
      <w:proofErr w:type="gramStart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</w:t>
      </w:r>
      <w:r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proofErr w:type="gramEnd"/>
    </w:p>
    <w:p w:rsidR="00C742E4" w:rsidRDefault="00C742E4" w:rsidP="00D25B77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848484"/>
        </w:rPr>
      </w:pPr>
    </w:p>
    <w:p w:rsidR="0039289B" w:rsidRPr="002D1335" w:rsidRDefault="0039289B" w:rsidP="00C742E4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</w:rPr>
      </w:pPr>
    </w:p>
    <w:p w:rsidR="00815E4D" w:rsidRPr="0089518E" w:rsidRDefault="00815E4D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  <w:sz w:val="28"/>
          <w:szCs w:val="28"/>
          <w:u w:val="single"/>
        </w:rPr>
      </w:pPr>
      <w:r w:rsidRPr="0089518E">
        <w:rPr>
          <w:b/>
          <w:bCs/>
          <w:color w:val="000000"/>
          <w:sz w:val="28"/>
          <w:szCs w:val="28"/>
        </w:rPr>
        <w:t xml:space="preserve">3.    </w:t>
      </w:r>
      <w:r w:rsidR="003172DC" w:rsidRPr="0089518E">
        <w:rPr>
          <w:b/>
          <w:sz w:val="28"/>
          <w:szCs w:val="28"/>
        </w:rPr>
        <w:t>Характеристика контингента воспитанников</w:t>
      </w:r>
    </w:p>
    <w:p w:rsidR="00815E4D" w:rsidRPr="0089518E" w:rsidRDefault="00815E4D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  <w:sz w:val="28"/>
          <w:szCs w:val="28"/>
          <w:u w:val="single"/>
        </w:rPr>
      </w:pPr>
    </w:p>
    <w:p w:rsidR="003172DC" w:rsidRPr="002D1335" w:rsidRDefault="003172DC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2D1335">
        <w:rPr>
          <w:rStyle w:val="a8"/>
          <w:b w:val="0"/>
          <w:lang w:eastAsia="ar-SA"/>
        </w:rPr>
        <w:t>Проектная мощность СП</w:t>
      </w:r>
      <w:r w:rsidR="00815E4D" w:rsidRPr="002D1335">
        <w:rPr>
          <w:rStyle w:val="a8"/>
          <w:b w:val="0"/>
          <w:lang w:eastAsia="ar-SA"/>
        </w:rPr>
        <w:t xml:space="preserve"> «Детский сад</w:t>
      </w:r>
      <w:r w:rsidRPr="002D1335">
        <w:rPr>
          <w:rStyle w:val="a8"/>
          <w:b w:val="0"/>
          <w:lang w:eastAsia="ar-SA"/>
        </w:rPr>
        <w:t xml:space="preserve"> «Березка» </w:t>
      </w:r>
      <w:r w:rsidRPr="002D1335">
        <w:rPr>
          <w:rStyle w:val="a8"/>
          <w:lang w:eastAsia="ar-SA"/>
        </w:rPr>
        <w:t xml:space="preserve">- </w:t>
      </w:r>
      <w:r w:rsidR="000F582F">
        <w:rPr>
          <w:rStyle w:val="a8"/>
          <w:lang w:eastAsia="ar-SA"/>
        </w:rPr>
        <w:t>11</w:t>
      </w:r>
      <w:r w:rsidR="00EE424A">
        <w:rPr>
          <w:rStyle w:val="a8"/>
          <w:lang w:eastAsia="ar-SA"/>
        </w:rPr>
        <w:t>2</w:t>
      </w:r>
      <w:r w:rsidRPr="002D1335">
        <w:rPr>
          <w:bCs/>
        </w:rPr>
        <w:t xml:space="preserve"> </w:t>
      </w:r>
      <w:r w:rsidRPr="002D1335">
        <w:t>мест</w:t>
      </w:r>
      <w:r w:rsidR="0089518E">
        <w:t>.</w:t>
      </w:r>
    </w:p>
    <w:p w:rsidR="0089518E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Детский сад посещает 117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воспитанников  в возрасте от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1 до 7 лет.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br/>
      </w:r>
    </w:p>
    <w:p w:rsidR="0089518E" w:rsidRPr="00C76944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Количество групп - 5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. Из них:</w:t>
      </w:r>
    </w:p>
    <w:p w:rsidR="0089518E" w:rsidRPr="00C76944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1 - группа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spellStart"/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общеразвивающей</w:t>
      </w:r>
      <w:proofErr w:type="spellEnd"/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направленности для детей с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1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до 3 лет</w:t>
      </w:r>
    </w:p>
    <w:p w:rsidR="0089518E" w:rsidRDefault="0089518E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4</w:t>
      </w: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- групп  </w:t>
      </w:r>
      <w:proofErr w:type="spellStart"/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общеразвивающей</w:t>
      </w:r>
      <w:proofErr w:type="spellEnd"/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направленности для детей с 3 до 7 лет</w:t>
      </w:r>
    </w:p>
    <w:p w:rsidR="00CD7917" w:rsidRDefault="00CD7917" w:rsidP="0089518E">
      <w:pPr>
        <w:shd w:val="clear" w:color="auto" w:fill="FFFFFF" w:themeFill="background1"/>
        <w:spacing w:after="0" w:line="270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tbl>
      <w:tblPr>
        <w:tblW w:w="9899" w:type="dxa"/>
        <w:tblInd w:w="-160" w:type="dxa"/>
        <w:tblLayout w:type="fixed"/>
        <w:tblLook w:val="0000"/>
      </w:tblPr>
      <w:tblGrid>
        <w:gridCol w:w="1914"/>
        <w:gridCol w:w="3647"/>
        <w:gridCol w:w="1660"/>
        <w:gridCol w:w="820"/>
        <w:gridCol w:w="795"/>
        <w:gridCol w:w="1063"/>
      </w:tblGrid>
      <w:tr w:rsidR="003172DC" w:rsidRPr="002D1335" w:rsidTr="000560CD">
        <w:trPr>
          <w:trHeight w:hRule="exact" w:val="601"/>
        </w:trPr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3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EE424A" w:rsidRPr="002D1335" w:rsidTr="000F582F">
        <w:trPr>
          <w:trHeight w:val="415"/>
        </w:trPr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2D1335" w:rsidRDefault="00EE424A" w:rsidP="003F5567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EE424A" w:rsidRPr="002D1335" w:rsidTr="000F582F">
        <w:trPr>
          <w:cantSplit/>
          <w:trHeight w:val="721"/>
        </w:trPr>
        <w:tc>
          <w:tcPr>
            <w:tcW w:w="1914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ранний возраст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3172DC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ясельная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группа 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2D1335" w:rsidRDefault="003A0939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EE424A" w:rsidRPr="002D1335" w:rsidTr="000F582F">
        <w:trPr>
          <w:cantSplit/>
          <w:trHeight w:hRule="exact" w:val="562"/>
        </w:trPr>
        <w:tc>
          <w:tcPr>
            <w:tcW w:w="19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дошкольный возраст</w:t>
            </w: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младшая группа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EE424A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E424A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E424A" w:rsidRPr="000F582F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E424A" w:rsidRPr="002D1335" w:rsidRDefault="00EE424A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(3-4 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34045D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34045D" w:rsidRDefault="00EE424A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EE424A" w:rsidRPr="002D1335" w:rsidTr="000F582F">
        <w:trPr>
          <w:cantSplit/>
          <w:trHeight w:hRule="exact" w:val="562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группа </w:t>
            </w:r>
          </w:p>
          <w:p w:rsidR="00EE424A" w:rsidRPr="002D1335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E424A" w:rsidRPr="002D1335" w:rsidRDefault="00EE424A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(4-5 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3F5567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3F5567" w:rsidRDefault="00EE424A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EE424A" w:rsidRPr="002D1335" w:rsidTr="000F582F">
        <w:trPr>
          <w:cantSplit/>
          <w:trHeight w:hRule="exact" w:val="736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старшая  группа </w:t>
            </w:r>
          </w:p>
          <w:p w:rsidR="00EE424A" w:rsidRPr="002D1335" w:rsidRDefault="00EE424A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(5-7лет)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EE424A" w:rsidRDefault="00EE424A" w:rsidP="00E442A5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3A093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EE424A" w:rsidRPr="002D1335" w:rsidTr="000F582F">
        <w:trPr>
          <w:cantSplit/>
          <w:trHeight w:hRule="exact" w:val="736"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0F582F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(подготовительная) группа </w:t>
            </w:r>
          </w:p>
          <w:p w:rsidR="00EE424A" w:rsidRPr="002D1335" w:rsidRDefault="00EE424A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3F5567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3F5567" w:rsidRDefault="00EE424A" w:rsidP="00E442A5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EE424A" w:rsidRPr="002D1335" w:rsidTr="000F582F">
        <w:trPr>
          <w:cantSplit/>
        </w:trPr>
        <w:tc>
          <w:tcPr>
            <w:tcW w:w="19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rPr>
                <w:sz w:val="24"/>
                <w:szCs w:val="24"/>
              </w:rPr>
            </w:pPr>
          </w:p>
        </w:tc>
        <w:tc>
          <w:tcPr>
            <w:tcW w:w="3647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2D1335" w:rsidRDefault="00EE424A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E442A5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</w:tcPr>
          <w:p w:rsidR="00EE424A" w:rsidRPr="0034045D" w:rsidRDefault="00EE424A" w:rsidP="00EE424A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24A" w:rsidRPr="0034045D" w:rsidRDefault="00EE424A" w:rsidP="00E442A5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="00CF0C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="003A093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2A5020" w:rsidRDefault="003172DC" w:rsidP="003172DC">
      <w:pPr>
        <w:pStyle w:val="aa"/>
        <w:spacing w:line="100" w:lineRule="atLeast"/>
        <w:rPr>
          <w:sz w:val="24"/>
          <w:szCs w:val="24"/>
        </w:rPr>
      </w:pPr>
      <w:r w:rsidRPr="002D1335">
        <w:rPr>
          <w:sz w:val="24"/>
          <w:szCs w:val="24"/>
        </w:rPr>
        <w:t xml:space="preserve">                                      </w:t>
      </w:r>
    </w:p>
    <w:p w:rsidR="00815E4D" w:rsidRDefault="003172DC" w:rsidP="003172DC">
      <w:pPr>
        <w:pStyle w:val="aa"/>
        <w:spacing w:line="100" w:lineRule="atLeast"/>
        <w:rPr>
          <w:sz w:val="24"/>
          <w:szCs w:val="24"/>
        </w:rPr>
      </w:pPr>
      <w:r w:rsidRPr="002D1335">
        <w:rPr>
          <w:sz w:val="24"/>
          <w:szCs w:val="24"/>
        </w:rPr>
        <w:t xml:space="preserve">     </w:t>
      </w:r>
    </w:p>
    <w:p w:rsidR="00CF0C35" w:rsidRPr="002D1335" w:rsidRDefault="00CF0C35" w:rsidP="003172DC">
      <w:pPr>
        <w:pStyle w:val="aa"/>
        <w:spacing w:line="100" w:lineRule="atLeast"/>
        <w:rPr>
          <w:sz w:val="24"/>
          <w:szCs w:val="24"/>
        </w:rPr>
      </w:pPr>
    </w:p>
    <w:p w:rsidR="003172DC" w:rsidRPr="002D1335" w:rsidRDefault="003172DC" w:rsidP="00567D88">
      <w:pPr>
        <w:pStyle w:val="aa"/>
        <w:spacing w:line="100" w:lineRule="atLeast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2D1335">
        <w:rPr>
          <w:sz w:val="24"/>
          <w:szCs w:val="24"/>
        </w:rPr>
        <w:lastRenderedPageBreak/>
        <w:t xml:space="preserve">  </w:t>
      </w:r>
      <w:r w:rsidRPr="002D133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Национальный состав воспитанников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87"/>
        <w:gridCol w:w="2032"/>
        <w:gridCol w:w="2140"/>
        <w:gridCol w:w="3316"/>
      </w:tblGrid>
      <w:tr w:rsidR="00146410" w:rsidTr="00567D88">
        <w:trPr>
          <w:trHeight w:hRule="exact" w:val="633"/>
        </w:trPr>
        <w:tc>
          <w:tcPr>
            <w:tcW w:w="2187" w:type="dxa"/>
            <w:vMerge w:val="restart"/>
          </w:tcPr>
          <w:p w:rsidR="003172DC" w:rsidRPr="002D1335" w:rsidRDefault="003172DC" w:rsidP="00567D88">
            <w:pPr>
              <w:pStyle w:val="ac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  <w:p w:rsidR="003172DC" w:rsidRPr="002D1335" w:rsidRDefault="003172DC" w:rsidP="00567D88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воспитанников</w:t>
            </w:r>
          </w:p>
        </w:tc>
        <w:tc>
          <w:tcPr>
            <w:tcW w:w="2032" w:type="dxa"/>
          </w:tcPr>
          <w:p w:rsidR="003172DC" w:rsidRPr="002D1335" w:rsidRDefault="003172DC" w:rsidP="00567D88">
            <w:pPr>
              <w:pStyle w:val="ac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Cs/>
                <w:sz w:val="24"/>
                <w:szCs w:val="24"/>
              </w:rPr>
              <w:t>татары</w:t>
            </w:r>
          </w:p>
        </w:tc>
        <w:tc>
          <w:tcPr>
            <w:tcW w:w="2140" w:type="dxa"/>
          </w:tcPr>
          <w:p w:rsidR="003172DC" w:rsidRPr="002D1335" w:rsidRDefault="00D334AA" w:rsidP="00567D88">
            <w:pPr>
              <w:pStyle w:val="ac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D133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3172DC" w:rsidRPr="002D1335">
              <w:rPr>
                <w:rFonts w:ascii="Times New Roman" w:hAnsi="Times New Roman"/>
                <w:bCs/>
                <w:sz w:val="24"/>
                <w:szCs w:val="24"/>
              </w:rPr>
              <w:t>усские</w:t>
            </w:r>
          </w:p>
        </w:tc>
        <w:tc>
          <w:tcPr>
            <w:tcW w:w="3316" w:type="dxa"/>
          </w:tcPr>
          <w:p w:rsidR="003172DC" w:rsidRPr="002D1335" w:rsidRDefault="003002D9" w:rsidP="003002D9">
            <w:pPr>
              <w:pStyle w:val="ac"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Узбеки.               </w:t>
            </w:r>
            <w:r w:rsidR="00CF0C35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зербайджанцы</w:t>
            </w:r>
          </w:p>
        </w:tc>
      </w:tr>
      <w:tr w:rsidR="00146410" w:rsidTr="00567D88">
        <w:tc>
          <w:tcPr>
            <w:tcW w:w="2187" w:type="dxa"/>
            <w:vMerge/>
          </w:tcPr>
          <w:p w:rsidR="003172DC" w:rsidRPr="002D1335" w:rsidRDefault="003172DC" w:rsidP="00567D88">
            <w:pPr>
              <w:rPr>
                <w:sz w:val="24"/>
                <w:szCs w:val="24"/>
              </w:rPr>
            </w:pPr>
          </w:p>
        </w:tc>
        <w:tc>
          <w:tcPr>
            <w:tcW w:w="2032" w:type="dxa"/>
          </w:tcPr>
          <w:p w:rsidR="003172DC" w:rsidRPr="002D1335" w:rsidRDefault="003A0939" w:rsidP="003A0939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="00300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002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140" w:type="dxa"/>
          </w:tcPr>
          <w:p w:rsidR="003172DC" w:rsidRPr="002D1335" w:rsidRDefault="003A0939" w:rsidP="003A0939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316" w:type="dxa"/>
          </w:tcPr>
          <w:p w:rsidR="003172DC" w:rsidRPr="002D1335" w:rsidRDefault="003A0939" w:rsidP="003A0939">
            <w:pPr>
              <w:pStyle w:val="ac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172DC" w:rsidRPr="002D1335">
              <w:rPr>
                <w:rFonts w:ascii="Times New Roman" w:hAnsi="Times New Roman"/>
                <w:sz w:val="24"/>
                <w:szCs w:val="24"/>
              </w:rPr>
              <w:t>(</w:t>
            </w:r>
            <w:r w:rsidR="003002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172DC" w:rsidRPr="002D133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3172DC" w:rsidRPr="002D1335" w:rsidRDefault="003172DC" w:rsidP="003172DC">
      <w:pPr>
        <w:pStyle w:val="aa"/>
        <w:spacing w:line="100" w:lineRule="atLeast"/>
        <w:ind w:hanging="20"/>
        <w:jc w:val="both"/>
        <w:rPr>
          <w:sz w:val="24"/>
          <w:szCs w:val="24"/>
        </w:rPr>
      </w:pPr>
    </w:p>
    <w:p w:rsidR="003172DC" w:rsidRPr="002D1335" w:rsidRDefault="00E442A5" w:rsidP="003172DC">
      <w:pPr>
        <w:spacing w:line="100" w:lineRule="atLeast"/>
        <w:ind w:hanging="20"/>
        <w:jc w:val="both"/>
        <w:rPr>
          <w:rStyle w:val="a8"/>
          <w:rFonts w:ascii="Times New Roman" w:eastAsia="Times New Roman" w:hAnsi="Times New Roman"/>
          <w:sz w:val="24"/>
          <w:szCs w:val="24"/>
          <w:lang w:eastAsia="ar-SA"/>
        </w:rPr>
      </w:pPr>
      <w:r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Девочки </w:t>
      </w:r>
      <w:r w:rsidR="003A0939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- 49 </w:t>
      </w:r>
      <w:r w:rsidR="003172DC" w:rsidRPr="002D1335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>человек, (</w:t>
      </w:r>
      <w:r w:rsidR="003A0939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>43</w:t>
      </w:r>
      <w:r w:rsidR="003172DC" w:rsidRPr="002D1335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%)                      мальчиков - </w:t>
      </w:r>
      <w:r w:rsidR="003A0939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>65</w:t>
      </w:r>
      <w:r w:rsidR="003172DC" w:rsidRPr="002D1335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 (</w:t>
      </w:r>
      <w:r w:rsidR="003A0939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>57</w:t>
      </w:r>
      <w:r w:rsidR="003172DC" w:rsidRPr="002D1335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>%).</w:t>
      </w:r>
    </w:p>
    <w:p w:rsidR="003172DC" w:rsidRPr="002D1335" w:rsidRDefault="003172DC" w:rsidP="003172DC">
      <w:pPr>
        <w:snapToGrid w:val="0"/>
        <w:spacing w:after="200" w:line="100" w:lineRule="atLeast"/>
        <w:ind w:hanging="40"/>
        <w:jc w:val="both"/>
        <w:rPr>
          <w:rStyle w:val="a8"/>
          <w:rFonts w:ascii="Times New Roman" w:eastAsia="Times New Roman" w:hAnsi="Times New Roman"/>
          <w:b w:val="0"/>
          <w:sz w:val="24"/>
          <w:szCs w:val="24"/>
        </w:rPr>
      </w:pPr>
      <w:r w:rsidRPr="002D1335">
        <w:rPr>
          <w:rStyle w:val="a8"/>
          <w:rFonts w:ascii="Times New Roman" w:eastAsia="Times New Roman" w:hAnsi="Times New Roman"/>
          <w:b w:val="0"/>
          <w:sz w:val="24"/>
          <w:szCs w:val="24"/>
        </w:rPr>
        <w:t>неорганизованные дети, живущие</w:t>
      </w:r>
      <w:r w:rsidR="003002D9">
        <w:rPr>
          <w:rStyle w:val="a8"/>
          <w:rFonts w:ascii="Times New Roman" w:eastAsia="Times New Roman" w:hAnsi="Times New Roman"/>
          <w:b w:val="0"/>
          <w:sz w:val="24"/>
          <w:szCs w:val="24"/>
        </w:rPr>
        <w:t xml:space="preserve"> в микрорайоне детского сада – 2</w:t>
      </w:r>
      <w:r w:rsidR="003A0939">
        <w:rPr>
          <w:rStyle w:val="a8"/>
          <w:rFonts w:ascii="Times New Roman" w:eastAsia="Times New Roman" w:hAnsi="Times New Roman"/>
          <w:b w:val="0"/>
          <w:sz w:val="24"/>
          <w:szCs w:val="24"/>
        </w:rPr>
        <w:t>1</w:t>
      </w:r>
    </w:p>
    <w:p w:rsidR="00815E4D" w:rsidRPr="002D1335" w:rsidRDefault="003172DC" w:rsidP="00962236">
      <w:pPr>
        <w:spacing w:line="100" w:lineRule="atLeast"/>
        <w:ind w:firstLine="36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 w:rsidRPr="002D1335">
        <w:rPr>
          <w:rFonts w:ascii="Times New Roman" w:eastAsia="Times New Roman" w:hAnsi="Times New Roman"/>
          <w:b/>
          <w:bCs/>
          <w:sz w:val="24"/>
          <w:szCs w:val="24"/>
        </w:rPr>
        <w:t>Охвачены</w:t>
      </w:r>
      <w:proofErr w:type="gramEnd"/>
      <w:r w:rsidRPr="002D1335">
        <w:rPr>
          <w:rFonts w:ascii="Times New Roman" w:eastAsia="Times New Roman" w:hAnsi="Times New Roman"/>
          <w:b/>
          <w:bCs/>
          <w:sz w:val="24"/>
          <w:szCs w:val="24"/>
        </w:rPr>
        <w:t xml:space="preserve">  услугами ДОУ – </w:t>
      </w:r>
      <w:r w:rsidR="003002D9">
        <w:rPr>
          <w:rFonts w:ascii="Times New Roman" w:eastAsia="Times New Roman" w:hAnsi="Times New Roman"/>
          <w:b/>
          <w:bCs/>
          <w:sz w:val="24"/>
          <w:szCs w:val="24"/>
        </w:rPr>
        <w:t>8</w:t>
      </w:r>
      <w:r w:rsidR="003A0939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2D1335">
        <w:rPr>
          <w:rFonts w:ascii="Times New Roman" w:eastAsia="Times New Roman" w:hAnsi="Times New Roman"/>
          <w:b/>
          <w:bCs/>
          <w:sz w:val="24"/>
          <w:szCs w:val="24"/>
        </w:rPr>
        <w:t>% детей</w:t>
      </w:r>
    </w:p>
    <w:p w:rsidR="00EE232F" w:rsidRPr="002D1335" w:rsidRDefault="00815E4D" w:rsidP="00815E4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2D1335">
        <w:rPr>
          <w:color w:val="000000"/>
        </w:rPr>
        <w:t xml:space="preserve">Наполняемость групп соответствует нормативам лицензии, требованиям </w:t>
      </w:r>
      <w:proofErr w:type="spellStart"/>
      <w:r w:rsidRPr="002D1335">
        <w:rPr>
          <w:color w:val="000000"/>
        </w:rPr>
        <w:t>СанПиН</w:t>
      </w:r>
      <w:proofErr w:type="spellEnd"/>
      <w:r w:rsidRPr="002D1335">
        <w:rPr>
          <w:color w:val="000000"/>
        </w:rPr>
        <w:t xml:space="preserve"> 2.41.3049-13. Количество детей в группах определяется исходя из расчета площади групповой (игровой) – для групп раннего возраста не менее </w:t>
      </w:r>
      <w:smartTag w:uri="urn:schemas-microsoft-com:office:smarttags" w:element="metricconverter">
        <w:smartTagPr>
          <w:attr w:name="ProductID" w:val="2,5 метров"/>
        </w:smartTagPr>
        <w:r w:rsidRPr="002D1335">
          <w:rPr>
            <w:color w:val="000000"/>
          </w:rPr>
          <w:t>2,5 метров</w:t>
        </w:r>
      </w:smartTag>
      <w:r w:rsidRPr="002D1335">
        <w:rPr>
          <w:color w:val="000000"/>
        </w:rPr>
        <w:t xml:space="preserve"> квадратных на 1 ребенка, в дошкольных группах</w:t>
      </w:r>
      <w:r w:rsidRPr="002D1335">
        <w:rPr>
          <w:rStyle w:val="apple-converted-space"/>
          <w:color w:val="000000"/>
        </w:rPr>
        <w:t> </w:t>
      </w:r>
      <w:r w:rsidRPr="002D1335">
        <w:rPr>
          <w:color w:val="000000"/>
        </w:rPr>
        <w:t xml:space="preserve"> не менее </w:t>
      </w:r>
      <w:smartTag w:uri="urn:schemas-microsoft-com:office:smarttags" w:element="metricconverter">
        <w:smartTagPr>
          <w:attr w:name="ProductID" w:val="2,0 метров"/>
        </w:smartTagPr>
        <w:r w:rsidRPr="002D1335">
          <w:rPr>
            <w:color w:val="000000"/>
          </w:rPr>
          <w:t>2,0 метров</w:t>
        </w:r>
      </w:smartTag>
      <w:r w:rsidR="00EE232F" w:rsidRPr="002D1335">
        <w:rPr>
          <w:color w:val="000000"/>
        </w:rPr>
        <w:t xml:space="preserve"> квадратных на одного ребенка.</w:t>
      </w:r>
    </w:p>
    <w:p w:rsidR="00815E4D" w:rsidRPr="002D1335" w:rsidRDefault="00815E4D" w:rsidP="008B7F1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848484"/>
        </w:rPr>
      </w:pPr>
      <w:r w:rsidRPr="002D1335">
        <w:rPr>
          <w:color w:val="000000"/>
        </w:rPr>
        <w:t xml:space="preserve"> Контингент воспитанников формируется в соответствии с их возрастом, а количество групп от санитарных норм и условий образовательного процесса.</w:t>
      </w:r>
    </w:p>
    <w:p w:rsidR="002A5020" w:rsidRDefault="002A5020" w:rsidP="003172DC">
      <w:pPr>
        <w:spacing w:line="100" w:lineRule="atLeast"/>
        <w:ind w:firstLine="36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172DC" w:rsidRPr="002D1335" w:rsidRDefault="003172DC" w:rsidP="003172DC">
      <w:pPr>
        <w:spacing w:line="100" w:lineRule="atLeast"/>
        <w:ind w:firstLine="360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2D1335">
        <w:rPr>
          <w:rFonts w:ascii="Times New Roman" w:eastAsia="Times New Roman" w:hAnsi="Times New Roman"/>
          <w:b/>
          <w:bCs/>
          <w:sz w:val="24"/>
          <w:szCs w:val="24"/>
        </w:rPr>
        <w:t>Вывод: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в дошкольном учреждении функционируют все группы, предусмотренные проектом. </w:t>
      </w:r>
      <w:r w:rsidRPr="002D1335">
        <w:rPr>
          <w:rFonts w:ascii="Times New Roman" w:eastAsia="Lucida Sans Unicode" w:hAnsi="Times New Roman" w:cs="Tahoma"/>
          <w:sz w:val="24"/>
          <w:szCs w:val="24"/>
        </w:rPr>
        <w:t xml:space="preserve">Прослеживается положительная динамика стабильно высокого показателя количества дней пребывания ребенка в ДОУ </w:t>
      </w:r>
    </w:p>
    <w:p w:rsidR="003172DC" w:rsidRPr="002D1335" w:rsidRDefault="003172DC" w:rsidP="003172DC">
      <w:pPr>
        <w:numPr>
          <w:ilvl w:val="0"/>
          <w:numId w:val="3"/>
        </w:numPr>
        <w:tabs>
          <w:tab w:val="left" w:pos="360"/>
        </w:tabs>
        <w:suppressAutoHyphens/>
        <w:spacing w:after="20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наполняемость полная;</w:t>
      </w:r>
      <w:r w:rsidR="000560CD">
        <w:rPr>
          <w:rFonts w:ascii="Times New Roman" w:eastAsia="Times New Roman" w:hAnsi="Times New Roman"/>
          <w:sz w:val="24"/>
          <w:szCs w:val="24"/>
        </w:rPr>
        <w:t xml:space="preserve"> (10</w:t>
      </w:r>
      <w:r w:rsidR="003A0939">
        <w:rPr>
          <w:rFonts w:ascii="Times New Roman" w:eastAsia="Times New Roman" w:hAnsi="Times New Roman"/>
          <w:sz w:val="24"/>
          <w:szCs w:val="24"/>
        </w:rPr>
        <w:t>2</w:t>
      </w:r>
      <w:r w:rsidR="000560CD">
        <w:rPr>
          <w:rFonts w:ascii="Times New Roman" w:eastAsia="Times New Roman" w:hAnsi="Times New Roman"/>
          <w:sz w:val="24"/>
          <w:szCs w:val="24"/>
        </w:rPr>
        <w:t>%)</w:t>
      </w:r>
    </w:p>
    <w:p w:rsidR="003172DC" w:rsidRPr="002D1335" w:rsidRDefault="003172DC" w:rsidP="003172DC">
      <w:pPr>
        <w:numPr>
          <w:ilvl w:val="0"/>
          <w:numId w:val="3"/>
        </w:numPr>
        <w:tabs>
          <w:tab w:val="left" w:pos="360"/>
        </w:tabs>
        <w:suppressAutoHyphens/>
        <w:spacing w:after="20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имеется динамика </w:t>
      </w:r>
      <w:proofErr w:type="gramStart"/>
      <w:r w:rsidRPr="002D1335">
        <w:rPr>
          <w:rFonts w:ascii="Times New Roman" w:eastAsia="Times New Roman" w:hAnsi="Times New Roman"/>
          <w:sz w:val="24"/>
          <w:szCs w:val="24"/>
        </w:rPr>
        <w:t xml:space="preserve">увеличения количества </w:t>
      </w:r>
      <w:r w:rsidR="00CF0C35" w:rsidRPr="002D1335">
        <w:rPr>
          <w:rFonts w:ascii="Times New Roman" w:eastAsia="Lucida Sans Unicode" w:hAnsi="Times New Roman" w:cs="Tahoma"/>
          <w:sz w:val="24"/>
          <w:szCs w:val="24"/>
        </w:rPr>
        <w:t>дней пребывания ребенка</w:t>
      </w:r>
      <w:proofErr w:type="gramEnd"/>
      <w:r w:rsidR="00CF0C35" w:rsidRPr="002D1335">
        <w:rPr>
          <w:rFonts w:ascii="Times New Roman" w:eastAsia="Lucida Sans Unicode" w:hAnsi="Times New Roman" w:cs="Tahoma"/>
          <w:sz w:val="24"/>
          <w:szCs w:val="24"/>
        </w:rPr>
        <w:t xml:space="preserve"> в ДОУ </w:t>
      </w:r>
      <w:r w:rsidR="00CF0C35"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Pr="002D1335">
        <w:rPr>
          <w:rFonts w:ascii="Times New Roman" w:eastAsia="Times New Roman" w:hAnsi="Times New Roman"/>
          <w:sz w:val="24"/>
          <w:szCs w:val="24"/>
        </w:rPr>
        <w:t>(</w:t>
      </w:r>
      <w:r w:rsidR="00CF0C35">
        <w:rPr>
          <w:rFonts w:ascii="Times New Roman" w:eastAsia="Times New Roman" w:hAnsi="Times New Roman"/>
          <w:sz w:val="24"/>
          <w:szCs w:val="24"/>
        </w:rPr>
        <w:t>1</w:t>
      </w:r>
      <w:r w:rsidR="00904A19">
        <w:rPr>
          <w:rFonts w:ascii="Times New Roman" w:eastAsia="Times New Roman" w:hAnsi="Times New Roman"/>
          <w:sz w:val="24"/>
          <w:szCs w:val="24"/>
        </w:rPr>
        <w:t>1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%) </w:t>
      </w:r>
    </w:p>
    <w:p w:rsidR="00D25B77" w:rsidRPr="00CD7917" w:rsidRDefault="003172DC" w:rsidP="00D25B77">
      <w:pPr>
        <w:numPr>
          <w:ilvl w:val="0"/>
          <w:numId w:val="3"/>
        </w:numPr>
        <w:tabs>
          <w:tab w:val="left" w:pos="360"/>
        </w:tabs>
        <w:suppressAutoHyphens/>
        <w:spacing w:after="200" w:line="100" w:lineRule="atLeast"/>
        <w:rPr>
          <w:rFonts w:ascii="Times New Roman" w:eastAsia="Times New Roman" w:hAnsi="Times New Roman"/>
          <w:b/>
          <w:sz w:val="24"/>
          <w:szCs w:val="24"/>
        </w:rPr>
      </w:pPr>
      <w:r w:rsidRPr="000560CD">
        <w:rPr>
          <w:rFonts w:ascii="Times New Roman" w:eastAsia="Times New Roman" w:hAnsi="Times New Roman"/>
          <w:sz w:val="24"/>
          <w:szCs w:val="24"/>
        </w:rPr>
        <w:t xml:space="preserve">средняя посещаемость – </w:t>
      </w:r>
      <w:r w:rsidR="00CF0C35">
        <w:rPr>
          <w:rFonts w:ascii="Times New Roman" w:eastAsia="Times New Roman" w:hAnsi="Times New Roman"/>
          <w:sz w:val="24"/>
          <w:szCs w:val="24"/>
        </w:rPr>
        <w:t>81</w:t>
      </w:r>
      <w:r w:rsidR="000560CD">
        <w:rPr>
          <w:rFonts w:ascii="Times New Roman" w:eastAsia="Times New Roman" w:hAnsi="Times New Roman"/>
          <w:sz w:val="24"/>
          <w:szCs w:val="24"/>
        </w:rPr>
        <w:t>.</w:t>
      </w:r>
      <w:r w:rsidR="00D25B77">
        <w:rPr>
          <w:rFonts w:ascii="Times New Roman" w:eastAsia="Times New Roman" w:hAnsi="Times New Roman"/>
          <w:sz w:val="24"/>
          <w:szCs w:val="24"/>
        </w:rPr>
        <w:t>%</w:t>
      </w:r>
    </w:p>
    <w:p w:rsidR="003172DC" w:rsidRPr="002D1335" w:rsidRDefault="003172DC" w:rsidP="003172DC">
      <w:pPr>
        <w:spacing w:line="100" w:lineRule="atLeast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2D1335">
        <w:rPr>
          <w:rFonts w:ascii="Times New Roman" w:eastAsia="Times New Roman" w:hAnsi="Times New Roman"/>
          <w:b/>
          <w:sz w:val="24"/>
          <w:szCs w:val="24"/>
        </w:rPr>
        <w:t>Социальный состав семей</w:t>
      </w:r>
      <w:r w:rsidRPr="002D1335">
        <w:rPr>
          <w:rFonts w:ascii="Times New Roman" w:eastAsia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891" w:type="dxa"/>
        <w:tblInd w:w="-160" w:type="dxa"/>
        <w:tblLayout w:type="fixed"/>
        <w:tblLook w:val="0000"/>
      </w:tblPr>
      <w:tblGrid>
        <w:gridCol w:w="6380"/>
        <w:gridCol w:w="3511"/>
      </w:tblGrid>
      <w:tr w:rsidR="003172DC" w:rsidRPr="002D1335" w:rsidTr="00136AB2"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Контингент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172DC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 семей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D2303F" w:rsidRDefault="00E442A5" w:rsidP="00E442A5">
            <w:pPr>
              <w:snapToGrid w:val="0"/>
              <w:spacing w:after="200" w:line="100" w:lineRule="atLeast"/>
              <w:ind w:firstLine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  <w:r w:rsidR="00D2303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3172DC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В том числе:  </w:t>
            </w:r>
          </w:p>
          <w:p w:rsidR="003172DC" w:rsidRPr="002D1335" w:rsidRDefault="003172DC" w:rsidP="003172DC">
            <w:pPr>
              <w:numPr>
                <w:ilvl w:val="0"/>
                <w:numId w:val="5"/>
              </w:numPr>
              <w:tabs>
                <w:tab w:val="left" w:pos="360"/>
              </w:tabs>
              <w:suppressAutoHyphens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полные</w:t>
            </w:r>
          </w:p>
          <w:p w:rsidR="003172DC" w:rsidRPr="002D1335" w:rsidRDefault="003172DC" w:rsidP="003172DC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неполные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172DC" w:rsidRPr="002D1335" w:rsidRDefault="003172DC" w:rsidP="00567D88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="00D2303F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  <w:r w:rsidR="00815E4D"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815E4D"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3F05D1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D2303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%)</w:t>
            </w:r>
          </w:p>
          <w:p w:rsidR="003172DC" w:rsidRPr="002D1335" w:rsidRDefault="003172DC" w:rsidP="00D2303F">
            <w:pPr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="00D2303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836EA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3F05D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2303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%)</w:t>
            </w:r>
          </w:p>
        </w:tc>
      </w:tr>
      <w:tr w:rsidR="003172DC" w:rsidRPr="002D1335" w:rsidTr="00136AB2"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left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из них:</w:t>
            </w:r>
          </w:p>
          <w:p w:rsidR="003172DC" w:rsidRPr="002D1335" w:rsidRDefault="003172DC" w:rsidP="003172DC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многодетные</w:t>
            </w:r>
          </w:p>
          <w:p w:rsidR="003172DC" w:rsidRPr="002D1335" w:rsidRDefault="00C742E4" w:rsidP="003172DC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napToGrid w:val="0"/>
              <w:spacing w:after="200" w:line="10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3172DC" w:rsidRPr="002D1335">
              <w:rPr>
                <w:rFonts w:ascii="Times New Roman" w:eastAsia="Times New Roman" w:hAnsi="Times New Roman"/>
                <w:sz w:val="24"/>
                <w:szCs w:val="24"/>
              </w:rPr>
              <w:t>риемные</w:t>
            </w:r>
          </w:p>
        </w:tc>
        <w:tc>
          <w:tcPr>
            <w:tcW w:w="3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</w:t>
            </w:r>
          </w:p>
          <w:p w:rsidR="003172DC" w:rsidRPr="002D1335" w:rsidRDefault="003172DC" w:rsidP="00567D88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proofErr w:type="gramStart"/>
            <w:r w:rsidR="001C57C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="00F93D8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(</w:t>
            </w:r>
            <w:proofErr w:type="gramEnd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E34A1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%)</w:t>
            </w:r>
          </w:p>
          <w:p w:rsidR="003172DC" w:rsidRPr="002D1335" w:rsidRDefault="003172DC" w:rsidP="00E34A19">
            <w:pPr>
              <w:snapToGrid w:val="0"/>
              <w:spacing w:after="200" w:line="100" w:lineRule="atLeast"/>
              <w:ind w:firstLine="3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</w:t>
            </w:r>
            <w:r w:rsidR="00E34A1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815E4D"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  (</w:t>
            </w:r>
            <w:r w:rsidR="00F93D8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%)</w:t>
            </w:r>
          </w:p>
        </w:tc>
      </w:tr>
    </w:tbl>
    <w:p w:rsidR="00815E4D" w:rsidRDefault="00C742E4" w:rsidP="00C742E4">
      <w:pPr>
        <w:spacing w:line="100" w:lineRule="atLeast"/>
        <w:rPr>
          <w:rFonts w:eastAsia="Times New Roman" w:cs="Calibri"/>
          <w:sz w:val="24"/>
          <w:szCs w:val="24"/>
          <w:lang w:eastAsia="ar-SA"/>
        </w:rPr>
      </w:pPr>
      <w:r w:rsidRPr="002D1335">
        <w:rPr>
          <w:rFonts w:eastAsia="Times New Roman" w:cs="Calibri"/>
          <w:sz w:val="24"/>
          <w:szCs w:val="24"/>
          <w:lang w:eastAsia="ar-SA"/>
        </w:rPr>
        <w:t xml:space="preserve">                           </w:t>
      </w:r>
    </w:p>
    <w:p w:rsidR="00CD7917" w:rsidRPr="002D1335" w:rsidRDefault="00CD7917" w:rsidP="00CD7917">
      <w:pPr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Образовательный уровень родителей </w:t>
      </w:r>
    </w:p>
    <w:tbl>
      <w:tblPr>
        <w:tblW w:w="9760" w:type="dxa"/>
        <w:tblInd w:w="-95" w:type="dxa"/>
        <w:tblLayout w:type="fixed"/>
        <w:tblLook w:val="0000"/>
      </w:tblPr>
      <w:tblGrid>
        <w:gridCol w:w="2879"/>
        <w:gridCol w:w="3400"/>
        <w:gridCol w:w="3481"/>
      </w:tblGrid>
      <w:tr w:rsidR="00CD7917" w:rsidRPr="002D1335" w:rsidTr="00CD7917"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7917" w:rsidRPr="002D1335" w:rsidRDefault="00CD7917" w:rsidP="003A0939">
            <w:pPr>
              <w:snapToGrid w:val="0"/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Высшее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7917" w:rsidRPr="002D1335" w:rsidRDefault="00CD7917" w:rsidP="003A0939">
            <w:pPr>
              <w:snapToGrid w:val="0"/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Среднее специальное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917" w:rsidRPr="002D1335" w:rsidRDefault="00CD7917" w:rsidP="003A0939">
            <w:pPr>
              <w:snapToGrid w:val="0"/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Общее среднее, в т</w:t>
            </w:r>
            <w:proofErr w:type="gramStart"/>
            <w:r w:rsidRPr="002D133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.ч</w:t>
            </w:r>
            <w:proofErr w:type="gramEnd"/>
            <w:r w:rsidRPr="002D1335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студенты</w:t>
            </w:r>
          </w:p>
        </w:tc>
      </w:tr>
      <w:tr w:rsidR="00CD7917" w:rsidRPr="002D1335" w:rsidTr="00CD7917">
        <w:tc>
          <w:tcPr>
            <w:tcW w:w="2879" w:type="dxa"/>
            <w:tcBorders>
              <w:left w:val="single" w:sz="4" w:space="0" w:color="000000"/>
              <w:bottom w:val="single" w:sz="4" w:space="0" w:color="000000"/>
            </w:tcBorders>
          </w:tcPr>
          <w:p w:rsidR="00CD7917" w:rsidRPr="002D1335" w:rsidRDefault="008F2396" w:rsidP="008F2396">
            <w:pPr>
              <w:snapToGrid w:val="0"/>
              <w:spacing w:after="20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70</w:t>
            </w:r>
            <w:r w:rsidR="00CD7917" w:rsidRPr="00E34A19">
              <w:rPr>
                <w:rFonts w:eastAsia="Times New Roman"/>
                <w:sz w:val="24"/>
                <w:szCs w:val="24"/>
                <w:lang w:eastAsia="ar-SA"/>
              </w:rPr>
              <w:t>\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33</w:t>
            </w:r>
            <w:r w:rsidR="00CD7917" w:rsidRPr="00E34A19">
              <w:rPr>
                <w:rFonts w:eastAsia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3400" w:type="dxa"/>
            <w:tcBorders>
              <w:left w:val="single" w:sz="4" w:space="0" w:color="000000"/>
              <w:bottom w:val="single" w:sz="4" w:space="0" w:color="000000"/>
            </w:tcBorders>
          </w:tcPr>
          <w:p w:rsidR="00CD7917" w:rsidRPr="002D1335" w:rsidRDefault="008F2396" w:rsidP="008F2396">
            <w:pPr>
              <w:snapToGrid w:val="0"/>
              <w:spacing w:after="20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128</w:t>
            </w:r>
            <w:r w:rsidR="00CD7917" w:rsidRPr="002D1335">
              <w:rPr>
                <w:rFonts w:eastAsia="Times New Roman"/>
                <w:sz w:val="24"/>
                <w:szCs w:val="24"/>
                <w:lang w:eastAsia="ar-SA"/>
              </w:rPr>
              <w:t>\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60</w:t>
            </w:r>
            <w:r w:rsidR="00CD7917" w:rsidRPr="002D1335">
              <w:rPr>
                <w:rFonts w:eastAsia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3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917" w:rsidRPr="002D1335" w:rsidRDefault="008F2396" w:rsidP="008F2396">
            <w:pPr>
              <w:snapToGrid w:val="0"/>
              <w:spacing w:after="200"/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15</w:t>
            </w:r>
            <w:r w:rsidR="00CD7917">
              <w:rPr>
                <w:rFonts w:eastAsia="Times New Roman"/>
                <w:sz w:val="24"/>
                <w:szCs w:val="24"/>
                <w:lang w:eastAsia="ar-SA"/>
              </w:rPr>
              <w:t>\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t>7</w:t>
            </w:r>
            <w:r w:rsidR="00CD7917" w:rsidRPr="002D1335">
              <w:rPr>
                <w:rFonts w:eastAsia="Times New Roman"/>
                <w:sz w:val="24"/>
                <w:szCs w:val="24"/>
                <w:lang w:eastAsia="ar-SA"/>
              </w:rPr>
              <w:t>%</w:t>
            </w:r>
          </w:p>
        </w:tc>
      </w:tr>
    </w:tbl>
    <w:p w:rsidR="00CD7917" w:rsidRDefault="00CD7917" w:rsidP="00CD7917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CD7917" w:rsidRPr="002D1335" w:rsidRDefault="00CD7917" w:rsidP="00CD7917">
      <w:pPr>
        <w:spacing w:line="10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ar-SA"/>
        </w:rPr>
        <w:lastRenderedPageBreak/>
        <w:t>Социальное положение семей воспитанников</w:t>
      </w:r>
    </w:p>
    <w:p w:rsidR="00CF0C35" w:rsidRPr="002D1335" w:rsidRDefault="00CF0C35" w:rsidP="00C742E4">
      <w:pPr>
        <w:spacing w:line="100" w:lineRule="atLeast"/>
        <w:rPr>
          <w:rFonts w:eastAsia="Times New Roman" w:cs="Calibri"/>
          <w:sz w:val="24"/>
          <w:szCs w:val="24"/>
          <w:lang w:eastAsia="ar-SA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D7917" w:rsidTr="00CD7917">
        <w:tc>
          <w:tcPr>
            <w:tcW w:w="4785" w:type="dxa"/>
          </w:tcPr>
          <w:p w:rsidR="00CD7917" w:rsidRDefault="00CD7917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b/>
                <w:bCs/>
                <w:sz w:val="24"/>
                <w:szCs w:val="24"/>
              </w:rPr>
              <w:t>социальный статус</w:t>
            </w:r>
          </w:p>
        </w:tc>
        <w:tc>
          <w:tcPr>
            <w:tcW w:w="4786" w:type="dxa"/>
          </w:tcPr>
          <w:p w:rsidR="00CD7917" w:rsidRDefault="00CD7917" w:rsidP="00E34A19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b/>
                <w:bCs/>
                <w:sz w:val="24"/>
                <w:szCs w:val="24"/>
              </w:rPr>
              <w:t xml:space="preserve">всего   родителей   </w:t>
            </w:r>
            <w:r w:rsidR="00E34A19">
              <w:rPr>
                <w:b/>
                <w:bCs/>
                <w:sz w:val="24"/>
                <w:szCs w:val="24"/>
              </w:rPr>
              <w:t>213</w:t>
            </w:r>
            <w:r w:rsidRPr="002D1335">
              <w:rPr>
                <w:b/>
                <w:bCs/>
                <w:sz w:val="24"/>
                <w:szCs w:val="24"/>
              </w:rPr>
              <w:t xml:space="preserve"> чел                       </w:t>
            </w:r>
          </w:p>
        </w:tc>
      </w:tr>
      <w:tr w:rsidR="00CD7917" w:rsidTr="00CD7917">
        <w:tc>
          <w:tcPr>
            <w:tcW w:w="4785" w:type="dxa"/>
          </w:tcPr>
          <w:p w:rsidR="00CD7917" w:rsidRDefault="00CD7917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Служащие</w:t>
            </w:r>
          </w:p>
        </w:tc>
        <w:tc>
          <w:tcPr>
            <w:tcW w:w="4786" w:type="dxa"/>
          </w:tcPr>
          <w:p w:rsidR="00CD7917" w:rsidRDefault="009948FD" w:rsidP="009948FD">
            <w:pPr>
              <w:spacing w:line="100" w:lineRule="atLeast"/>
              <w:jc w:val="center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94</w:t>
            </w:r>
            <w:r w:rsidR="00CD7917" w:rsidRPr="002D1335">
              <w:rPr>
                <w:sz w:val="24"/>
                <w:szCs w:val="24"/>
              </w:rPr>
              <w:t xml:space="preserve">    </w:t>
            </w:r>
            <w:proofErr w:type="gramStart"/>
            <w:r w:rsidR="00CD7917" w:rsidRPr="002D1335">
              <w:rPr>
                <w:sz w:val="24"/>
                <w:szCs w:val="24"/>
              </w:rPr>
              <w:t xml:space="preserve">( </w:t>
            </w:r>
            <w:proofErr w:type="gramEnd"/>
            <w:r w:rsidR="00CD791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4</w:t>
            </w:r>
            <w:r w:rsidR="00CD7917" w:rsidRPr="002D1335">
              <w:rPr>
                <w:sz w:val="24"/>
                <w:szCs w:val="24"/>
              </w:rPr>
              <w:t>%)</w:t>
            </w:r>
          </w:p>
        </w:tc>
      </w:tr>
      <w:tr w:rsidR="00CD7917" w:rsidTr="00CD7917">
        <w:tc>
          <w:tcPr>
            <w:tcW w:w="4785" w:type="dxa"/>
          </w:tcPr>
          <w:p w:rsidR="00CD7917" w:rsidRDefault="00CD7917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Рабочие</w:t>
            </w:r>
          </w:p>
        </w:tc>
        <w:tc>
          <w:tcPr>
            <w:tcW w:w="4786" w:type="dxa"/>
          </w:tcPr>
          <w:p w:rsidR="00CD7917" w:rsidRDefault="009948FD" w:rsidP="009948FD">
            <w:pPr>
              <w:spacing w:line="100" w:lineRule="atLeast"/>
              <w:jc w:val="center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 xml:space="preserve">101  </w:t>
            </w:r>
            <w:r w:rsidR="00CD7917" w:rsidRPr="002D1335">
              <w:rPr>
                <w:sz w:val="24"/>
                <w:szCs w:val="24"/>
              </w:rPr>
              <w:t xml:space="preserve"> </w:t>
            </w:r>
            <w:proofErr w:type="gramStart"/>
            <w:r w:rsidR="00CD7917" w:rsidRPr="002D1335"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47</w:t>
            </w:r>
            <w:r w:rsidR="00CD7917" w:rsidRPr="002D1335">
              <w:rPr>
                <w:sz w:val="24"/>
                <w:szCs w:val="24"/>
              </w:rPr>
              <w:t>%)</w:t>
            </w:r>
          </w:p>
        </w:tc>
      </w:tr>
      <w:tr w:rsidR="00CD7917" w:rsidTr="00CD7917">
        <w:tc>
          <w:tcPr>
            <w:tcW w:w="4785" w:type="dxa"/>
          </w:tcPr>
          <w:p w:rsidR="00CD7917" w:rsidRDefault="00CD7917" w:rsidP="00C742E4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4786" w:type="dxa"/>
          </w:tcPr>
          <w:p w:rsidR="00CD7917" w:rsidRDefault="009948FD" w:rsidP="009948FD">
            <w:pPr>
              <w:spacing w:line="100" w:lineRule="atLeast"/>
              <w:jc w:val="center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4</w:t>
            </w:r>
            <w:r w:rsidR="00CD7917" w:rsidRPr="002D1335">
              <w:rPr>
                <w:sz w:val="24"/>
                <w:szCs w:val="24"/>
              </w:rPr>
              <w:t xml:space="preserve">    </w:t>
            </w:r>
            <w:proofErr w:type="gramStart"/>
            <w:r w:rsidR="00CD7917" w:rsidRPr="002D1335"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2</w:t>
            </w:r>
            <w:r w:rsidR="00CD7917" w:rsidRPr="002D1335">
              <w:rPr>
                <w:sz w:val="24"/>
                <w:szCs w:val="24"/>
              </w:rPr>
              <w:t>%)</w:t>
            </w:r>
          </w:p>
        </w:tc>
      </w:tr>
      <w:tr w:rsidR="00CD7917" w:rsidTr="00CD7917">
        <w:tc>
          <w:tcPr>
            <w:tcW w:w="4785" w:type="dxa"/>
          </w:tcPr>
          <w:p w:rsidR="00CD7917" w:rsidRDefault="00CD7917" w:rsidP="008F2396">
            <w:pPr>
              <w:spacing w:line="100" w:lineRule="atLeast"/>
              <w:rPr>
                <w:rFonts w:cs="Calibri"/>
                <w:sz w:val="24"/>
                <w:szCs w:val="24"/>
                <w:lang w:eastAsia="ar-SA"/>
              </w:rPr>
            </w:pPr>
            <w:r w:rsidRPr="002D1335">
              <w:rPr>
                <w:sz w:val="24"/>
                <w:szCs w:val="24"/>
              </w:rPr>
              <w:t>Безработные</w:t>
            </w:r>
            <w:r w:rsidR="008F2396" w:rsidRPr="002D1335">
              <w:rPr>
                <w:sz w:val="24"/>
                <w:szCs w:val="24"/>
              </w:rPr>
              <w:t xml:space="preserve"> </w:t>
            </w:r>
            <w:r w:rsidR="008F2396">
              <w:rPr>
                <w:sz w:val="24"/>
                <w:szCs w:val="24"/>
              </w:rPr>
              <w:t>(д</w:t>
            </w:r>
            <w:r w:rsidR="008F2396" w:rsidRPr="002D1335">
              <w:rPr>
                <w:sz w:val="24"/>
                <w:szCs w:val="24"/>
              </w:rPr>
              <w:t>омохозяйки</w:t>
            </w:r>
            <w:r w:rsidR="008F2396">
              <w:rPr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CD7917" w:rsidRDefault="009948FD" w:rsidP="009948FD">
            <w:pPr>
              <w:spacing w:line="100" w:lineRule="atLeast"/>
              <w:jc w:val="center"/>
              <w:rPr>
                <w:rFonts w:cs="Calibri"/>
                <w:sz w:val="24"/>
                <w:szCs w:val="24"/>
                <w:lang w:eastAsia="ar-SA"/>
              </w:rPr>
            </w:pPr>
            <w:r>
              <w:rPr>
                <w:rFonts w:cs="Calibri"/>
                <w:sz w:val="24"/>
                <w:szCs w:val="24"/>
                <w:lang w:eastAsia="ar-SA"/>
              </w:rPr>
              <w:t xml:space="preserve">14  </w:t>
            </w:r>
            <w:proofErr w:type="gramStart"/>
            <w:r w:rsidRPr="002D1335"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7</w:t>
            </w:r>
            <w:r w:rsidRPr="002D1335">
              <w:rPr>
                <w:sz w:val="24"/>
                <w:szCs w:val="24"/>
              </w:rPr>
              <w:t>%)</w:t>
            </w:r>
          </w:p>
        </w:tc>
      </w:tr>
    </w:tbl>
    <w:p w:rsidR="00962236" w:rsidRPr="002D1335" w:rsidRDefault="00962236" w:rsidP="00C742E4">
      <w:pPr>
        <w:spacing w:line="100" w:lineRule="atLeast"/>
        <w:rPr>
          <w:rFonts w:eastAsia="Times New Roman" w:cs="Calibri"/>
          <w:sz w:val="24"/>
          <w:szCs w:val="24"/>
          <w:lang w:eastAsia="ar-SA"/>
        </w:rPr>
      </w:pPr>
    </w:p>
    <w:p w:rsidR="003172DC" w:rsidRPr="002D1335" w:rsidRDefault="003172DC" w:rsidP="00CD7917">
      <w:pPr>
        <w:spacing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С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емьи </w:t>
      </w:r>
      <w:r w:rsidR="00847C78">
        <w:rPr>
          <w:rFonts w:ascii="Times New Roman" w:eastAsia="Times New Roman" w:hAnsi="Times New Roman"/>
          <w:sz w:val="24"/>
          <w:szCs w:val="24"/>
        </w:rPr>
        <w:t>имеют:</w:t>
      </w:r>
      <w:r w:rsidR="00CD7917">
        <w:rPr>
          <w:rFonts w:ascii="Times New Roman" w:eastAsia="Times New Roman" w:hAnsi="Times New Roman"/>
          <w:sz w:val="24"/>
          <w:szCs w:val="24"/>
        </w:rPr>
        <w:t xml:space="preserve">         </w:t>
      </w:r>
      <w:r w:rsidR="001643AC">
        <w:rPr>
          <w:rFonts w:ascii="Times New Roman" w:eastAsia="Times New Roman" w:hAnsi="Times New Roman"/>
          <w:sz w:val="24"/>
          <w:szCs w:val="24"/>
        </w:rPr>
        <w:t xml:space="preserve"> первого ребенка – 51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(</w:t>
      </w:r>
      <w:r w:rsidR="0051525C">
        <w:rPr>
          <w:rFonts w:ascii="Times New Roman" w:eastAsia="Times New Roman" w:hAnsi="Times New Roman"/>
          <w:sz w:val="24"/>
          <w:szCs w:val="24"/>
        </w:rPr>
        <w:t>4</w:t>
      </w:r>
      <w:r w:rsidR="001643AC">
        <w:rPr>
          <w:rFonts w:ascii="Times New Roman" w:eastAsia="Times New Roman" w:hAnsi="Times New Roman"/>
          <w:sz w:val="24"/>
          <w:szCs w:val="24"/>
        </w:rPr>
        <w:t>5</w:t>
      </w:r>
      <w:r w:rsidRPr="002D1335">
        <w:rPr>
          <w:rFonts w:ascii="Times New Roman" w:eastAsia="Times New Roman" w:hAnsi="Times New Roman"/>
          <w:sz w:val="24"/>
          <w:szCs w:val="24"/>
        </w:rPr>
        <w:t>%)</w:t>
      </w:r>
    </w:p>
    <w:p w:rsidR="003172DC" w:rsidRPr="002D1335" w:rsidRDefault="003172DC" w:rsidP="003172DC">
      <w:pPr>
        <w:spacing w:line="100" w:lineRule="atLeast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                       второго ребенка – </w:t>
      </w:r>
      <w:r w:rsidR="001643AC">
        <w:rPr>
          <w:rFonts w:ascii="Times New Roman" w:eastAsia="Times New Roman" w:hAnsi="Times New Roman"/>
          <w:sz w:val="24"/>
          <w:szCs w:val="24"/>
        </w:rPr>
        <w:t>46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(</w:t>
      </w:r>
      <w:r w:rsidR="0051525C">
        <w:rPr>
          <w:rFonts w:ascii="Times New Roman" w:eastAsia="Times New Roman" w:hAnsi="Times New Roman"/>
          <w:sz w:val="24"/>
          <w:szCs w:val="24"/>
        </w:rPr>
        <w:t>4</w:t>
      </w:r>
      <w:r w:rsidR="001643AC">
        <w:rPr>
          <w:rFonts w:ascii="Times New Roman" w:eastAsia="Times New Roman" w:hAnsi="Times New Roman"/>
          <w:sz w:val="24"/>
          <w:szCs w:val="24"/>
        </w:rPr>
        <w:t>0</w:t>
      </w:r>
      <w:r w:rsidRPr="002D1335">
        <w:rPr>
          <w:rFonts w:ascii="Times New Roman" w:eastAsia="Times New Roman" w:hAnsi="Times New Roman"/>
          <w:sz w:val="24"/>
          <w:szCs w:val="24"/>
        </w:rPr>
        <w:t>%)</w:t>
      </w:r>
    </w:p>
    <w:p w:rsidR="003172DC" w:rsidRPr="002D1335" w:rsidRDefault="003172DC" w:rsidP="003172DC">
      <w:pPr>
        <w:spacing w:line="100" w:lineRule="atLeast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                       третьего</w:t>
      </w:r>
      <w:r w:rsidR="00847C78">
        <w:rPr>
          <w:rFonts w:ascii="Times New Roman" w:eastAsia="Times New Roman" w:hAnsi="Times New Roman"/>
          <w:sz w:val="24"/>
          <w:szCs w:val="24"/>
        </w:rPr>
        <w:t xml:space="preserve">, </w:t>
      </w:r>
      <w:r w:rsidR="00847C78" w:rsidRPr="002D1335">
        <w:rPr>
          <w:rFonts w:ascii="Times New Roman" w:eastAsia="Times New Roman" w:hAnsi="Times New Roman"/>
          <w:sz w:val="24"/>
          <w:szCs w:val="24"/>
        </w:rPr>
        <w:t>четвертого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ребенка –</w:t>
      </w:r>
      <w:r w:rsidR="0051525C">
        <w:rPr>
          <w:rFonts w:ascii="Times New Roman" w:eastAsia="Times New Roman" w:hAnsi="Times New Roman"/>
          <w:sz w:val="24"/>
          <w:szCs w:val="24"/>
        </w:rPr>
        <w:t xml:space="preserve"> 1</w:t>
      </w:r>
      <w:r w:rsidR="001643AC">
        <w:rPr>
          <w:rFonts w:ascii="Times New Roman" w:eastAsia="Times New Roman" w:hAnsi="Times New Roman"/>
          <w:sz w:val="24"/>
          <w:szCs w:val="24"/>
        </w:rPr>
        <w:t>7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(</w:t>
      </w:r>
      <w:r w:rsidR="00847C78">
        <w:rPr>
          <w:rFonts w:ascii="Times New Roman" w:eastAsia="Times New Roman" w:hAnsi="Times New Roman"/>
          <w:sz w:val="24"/>
          <w:szCs w:val="24"/>
        </w:rPr>
        <w:t>15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%)</w:t>
      </w:r>
    </w:p>
    <w:p w:rsidR="00847C78" w:rsidRDefault="003172DC" w:rsidP="008B7F1B">
      <w:pPr>
        <w:spacing w:line="100" w:lineRule="atLeast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</w:p>
    <w:p w:rsidR="003172DC" w:rsidRPr="002D1335" w:rsidRDefault="003172DC" w:rsidP="008B7F1B">
      <w:pPr>
        <w:spacing w:line="100" w:lineRule="atLeast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b/>
          <w:bCs/>
          <w:sz w:val="24"/>
          <w:szCs w:val="24"/>
        </w:rPr>
        <w:t xml:space="preserve">Вывод: 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основной контингент дошкольников воспитываются в полных семьях, </w:t>
      </w:r>
      <w:r w:rsidR="003F05D1">
        <w:rPr>
          <w:rFonts w:ascii="Times New Roman" w:eastAsia="Times New Roman" w:hAnsi="Times New Roman"/>
          <w:sz w:val="24"/>
          <w:szCs w:val="24"/>
        </w:rPr>
        <w:t>уменьш</w:t>
      </w:r>
      <w:r w:rsidR="00EF0DD8">
        <w:rPr>
          <w:rFonts w:ascii="Times New Roman" w:eastAsia="Times New Roman" w:hAnsi="Times New Roman"/>
          <w:sz w:val="24"/>
          <w:szCs w:val="24"/>
        </w:rPr>
        <w:t>илось количество</w:t>
      </w:r>
      <w:r w:rsidR="003F05D1">
        <w:rPr>
          <w:rFonts w:ascii="Times New Roman" w:eastAsia="Times New Roman" w:hAnsi="Times New Roman"/>
          <w:sz w:val="24"/>
          <w:szCs w:val="24"/>
        </w:rPr>
        <w:t xml:space="preserve"> неполны</w:t>
      </w:r>
      <w:r w:rsidR="00EF0DD8">
        <w:rPr>
          <w:rFonts w:ascii="Times New Roman" w:eastAsia="Times New Roman" w:hAnsi="Times New Roman"/>
          <w:sz w:val="24"/>
          <w:szCs w:val="24"/>
        </w:rPr>
        <w:t xml:space="preserve">х семей, 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увеличилось количество детей из многодетных семей;  социальный статус родителей по сравнению с прошлым годом изменился – 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>у</w:t>
      </w:r>
      <w:r w:rsidR="0051525C">
        <w:rPr>
          <w:rFonts w:ascii="Times New Roman" w:eastAsia="Times New Roman" w:hAnsi="Times New Roman"/>
          <w:sz w:val="24"/>
          <w:szCs w:val="24"/>
        </w:rPr>
        <w:t>величи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лось количество безработных 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 на </w:t>
      </w:r>
      <w:r w:rsidR="0051525C">
        <w:rPr>
          <w:rFonts w:ascii="Times New Roman" w:eastAsia="Times New Roman" w:hAnsi="Times New Roman"/>
          <w:sz w:val="24"/>
          <w:szCs w:val="24"/>
        </w:rPr>
        <w:t>2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%, увеличилось количество семей, имеющих </w:t>
      </w:r>
      <w:r w:rsidR="0051525C">
        <w:rPr>
          <w:rFonts w:ascii="Times New Roman" w:eastAsia="Times New Roman" w:hAnsi="Times New Roman"/>
          <w:sz w:val="24"/>
          <w:szCs w:val="24"/>
        </w:rPr>
        <w:t>второго и третьего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 ребенка на </w:t>
      </w:r>
      <w:r w:rsidR="001643AC">
        <w:rPr>
          <w:rFonts w:ascii="Times New Roman" w:eastAsia="Times New Roman" w:hAnsi="Times New Roman"/>
          <w:sz w:val="24"/>
          <w:szCs w:val="24"/>
        </w:rPr>
        <w:t>3</w:t>
      </w:r>
      <w:r w:rsidR="00DC5C96" w:rsidRPr="002D1335">
        <w:rPr>
          <w:rFonts w:ascii="Times New Roman" w:eastAsia="Times New Roman" w:hAnsi="Times New Roman"/>
          <w:sz w:val="24"/>
          <w:szCs w:val="24"/>
        </w:rPr>
        <w:t xml:space="preserve">%. </w:t>
      </w:r>
    </w:p>
    <w:p w:rsidR="007A0136" w:rsidRPr="00CD7917" w:rsidRDefault="003172DC" w:rsidP="00CD7917">
      <w:pPr>
        <w:pStyle w:val="aa"/>
        <w:shd w:val="clear" w:color="auto" w:fill="FFFFFF"/>
        <w:tabs>
          <w:tab w:val="left" w:pos="5344"/>
        </w:tabs>
        <w:spacing w:before="24" w:after="0" w:line="10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335">
        <w:rPr>
          <w:rFonts w:ascii="Times New Roman" w:hAnsi="Times New Roman" w:cs="Times New Roman"/>
          <w:sz w:val="24"/>
          <w:szCs w:val="24"/>
          <w:u w:val="single"/>
        </w:rPr>
        <w:t>Перспектива</w:t>
      </w:r>
      <w:r w:rsidRPr="002D1335">
        <w:rPr>
          <w:rFonts w:ascii="Times New Roman" w:hAnsi="Times New Roman" w:cs="Times New Roman"/>
          <w:sz w:val="24"/>
          <w:szCs w:val="24"/>
        </w:rPr>
        <w:t>: Совершенствовать содержание деятельности существующих форм управления. Продолжать формирование команды единомышленников для совместного решения задач развития учреждения и повышения качества деятельности</w:t>
      </w:r>
      <w:r w:rsidRPr="002D133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D7917" w:rsidRDefault="00CD7917" w:rsidP="003476EA">
      <w:pPr>
        <w:ind w:firstLine="360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</w:p>
    <w:p w:rsidR="003476EA" w:rsidRPr="00CD7917" w:rsidRDefault="003476EA" w:rsidP="003476EA">
      <w:pPr>
        <w:ind w:firstLine="360"/>
        <w:jc w:val="both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CD7917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4. Кадровый ресурс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Качество образования  напрямую зависит от процесса управления и от условий, в которых осуществляет</w:t>
      </w:r>
      <w:r w:rsidR="001C29B5">
        <w:rPr>
          <w:rFonts w:ascii="Times New Roman" w:eastAsia="Times New Roman" w:hAnsi="Times New Roman"/>
          <w:sz w:val="24"/>
          <w:szCs w:val="24"/>
          <w:lang w:eastAsia="ar-SA"/>
        </w:rPr>
        <w:t xml:space="preserve">ся образовательная деятельность. 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Особое значение имеет кадровый состав, его квалификация и профессионализм.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Кадровый состав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gramStart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ДО составляет</w:t>
      </w:r>
      <w:proofErr w:type="gramEnd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6E6F77">
        <w:rPr>
          <w:rFonts w:ascii="Times New Roman" w:eastAsia="Times New Roman" w:hAnsi="Times New Roman"/>
          <w:sz w:val="24"/>
          <w:szCs w:val="24"/>
          <w:lang w:eastAsia="ar-SA"/>
        </w:rPr>
        <w:t>2</w:t>
      </w:r>
      <w:r w:rsidR="00CF0C35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="006E0F12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, из них: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Административный -2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Педагоги – 1</w:t>
      </w:r>
      <w:r w:rsidR="00CF0C35"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</w:t>
      </w:r>
    </w:p>
    <w:p w:rsidR="003476EA" w:rsidRPr="002D1335" w:rsidRDefault="003476EA" w:rsidP="003476EA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Медперсонал – 1</w:t>
      </w:r>
    </w:p>
    <w:p w:rsidR="007A0136" w:rsidRDefault="003476EA" w:rsidP="007A0136">
      <w:pPr>
        <w:ind w:firstLine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Обслуж</w:t>
      </w:r>
      <w:proofErr w:type="gramStart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.п</w:t>
      </w:r>
      <w:proofErr w:type="gramEnd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ерсонал</w:t>
      </w:r>
      <w:proofErr w:type="spellEnd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 – 1</w:t>
      </w:r>
      <w:r w:rsidR="006E6F77">
        <w:rPr>
          <w:rFonts w:ascii="Times New Roman" w:eastAsia="Times New Roman" w:hAnsi="Times New Roman"/>
          <w:sz w:val="24"/>
          <w:szCs w:val="24"/>
          <w:lang w:eastAsia="ar-SA"/>
        </w:rPr>
        <w:t>3</w:t>
      </w:r>
    </w:p>
    <w:p w:rsidR="003476EA" w:rsidRPr="002D1335" w:rsidRDefault="00956C46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56C46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9" type="#_x0000_t75" style="position:absolute;left:0;text-align:left;margin-left:70.2pt;margin-top:3pt;width:319.5pt;height:135.95pt;z-index:251669504;mso-wrap-distance-left:0;mso-wrap-distance-right:0" filled="t">
            <v:fill color2="black"/>
            <v:imagedata r:id="rId10" o:title=""/>
            <w10:wrap type="square" side="largest"/>
          </v:shape>
          <o:OLEObject Type="Embed" ProgID="opendocument.ChartDocument.1" ShapeID="_x0000_s1099" DrawAspect="Content" ObjectID="_1571746626" r:id="rId11"/>
        </w:pict>
      </w:r>
    </w:p>
    <w:p w:rsidR="007A0136" w:rsidRDefault="003476EA" w:rsidP="00CD7917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CD7917" w:rsidRDefault="00CD7917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CD7917" w:rsidRDefault="00CD7917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1643AC" w:rsidRDefault="001643AC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</w:p>
    <w:p w:rsidR="003476EA" w:rsidRPr="002D1335" w:rsidRDefault="003476EA" w:rsidP="003476EA">
      <w:pPr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lastRenderedPageBreak/>
        <w:t>Педаго</w:t>
      </w:r>
      <w:r w:rsidR="006E6F77">
        <w:rPr>
          <w:rFonts w:ascii="Times New Roman" w:eastAsia="Times New Roman" w:hAnsi="Times New Roman"/>
          <w:sz w:val="24"/>
          <w:szCs w:val="24"/>
        </w:rPr>
        <w:t>гический коллектив состоит из 12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педагогов</w:t>
      </w:r>
      <w:proofErr w:type="gramStart"/>
      <w:r w:rsidRPr="002D1335">
        <w:rPr>
          <w:rFonts w:ascii="Times New Roman" w:eastAsia="Times New Roman" w:hAnsi="Times New Roman"/>
          <w:sz w:val="24"/>
          <w:szCs w:val="24"/>
        </w:rPr>
        <w:t xml:space="preserve">., </w:t>
      </w:r>
      <w:proofErr w:type="gramEnd"/>
      <w:r w:rsidRPr="002D1335">
        <w:rPr>
          <w:rFonts w:ascii="Times New Roman" w:eastAsia="Times New Roman" w:hAnsi="Times New Roman"/>
          <w:sz w:val="24"/>
          <w:szCs w:val="24"/>
        </w:rPr>
        <w:t xml:space="preserve">среди них: </w:t>
      </w:r>
    </w:p>
    <w:p w:rsidR="003476EA" w:rsidRPr="002D1335" w:rsidRDefault="003476EA" w:rsidP="003476EA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Воспитатели – </w:t>
      </w:r>
      <w:r w:rsidR="00CF0C35">
        <w:rPr>
          <w:rFonts w:ascii="Times New Roman" w:eastAsia="Times New Roman" w:hAnsi="Times New Roman"/>
          <w:sz w:val="24"/>
          <w:szCs w:val="24"/>
        </w:rPr>
        <w:t>9</w:t>
      </w:r>
      <w:r w:rsidRPr="002D1335">
        <w:rPr>
          <w:rFonts w:ascii="Times New Roman" w:eastAsia="Times New Roman" w:hAnsi="Times New Roman"/>
          <w:sz w:val="24"/>
          <w:szCs w:val="24"/>
        </w:rPr>
        <w:t>;</w:t>
      </w:r>
    </w:p>
    <w:p w:rsidR="003476EA" w:rsidRPr="002D1335" w:rsidRDefault="003476EA" w:rsidP="003476EA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  Специалисты:</w:t>
      </w:r>
    </w:p>
    <w:p w:rsidR="003476EA" w:rsidRPr="002D1335" w:rsidRDefault="003476EA" w:rsidP="003476EA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музыкальный руководитель - 1;</w:t>
      </w:r>
    </w:p>
    <w:p w:rsidR="003476EA" w:rsidRPr="002D1335" w:rsidRDefault="003476EA" w:rsidP="003476EA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инструктор по физической культуре - 1;</w:t>
      </w:r>
    </w:p>
    <w:p w:rsidR="003476EA" w:rsidRPr="002D1335" w:rsidRDefault="003476EA" w:rsidP="003476EA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методист –1;</w:t>
      </w:r>
    </w:p>
    <w:p w:rsidR="003476EA" w:rsidRPr="002D1335" w:rsidRDefault="003476EA" w:rsidP="003476EA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учитель-логопед – 1;</w:t>
      </w:r>
    </w:p>
    <w:p w:rsidR="003476EA" w:rsidRPr="002D1335" w:rsidRDefault="003476EA" w:rsidP="003476EA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476EA" w:rsidRPr="002D1335" w:rsidRDefault="003476EA" w:rsidP="002E25DB">
      <w:pPr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b/>
          <w:sz w:val="24"/>
          <w:szCs w:val="24"/>
          <w:lang w:eastAsia="ar-SA"/>
        </w:rPr>
        <w:t>Квалификационный уровень педагогов</w:t>
      </w:r>
    </w:p>
    <w:p w:rsidR="002E25DB" w:rsidRPr="002D1335" w:rsidRDefault="003476EA" w:rsidP="008B7F1B">
      <w:pPr>
        <w:tabs>
          <w:tab w:val="left" w:pos="360"/>
        </w:tabs>
        <w:ind w:left="360"/>
        <w:jc w:val="both"/>
        <w:rPr>
          <w:rStyle w:val="a8"/>
          <w:rFonts w:ascii="Times New Roman" w:eastAsia="Times New Roman" w:hAnsi="Times New Roman"/>
          <w:b w:val="0"/>
          <w:bCs w:val="0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 xml:space="preserve">Концептуальные идеи, заложенные в программе развития, требуют от педагогического коллектива высокого профессионализма. </w:t>
      </w:r>
      <w:proofErr w:type="gramStart"/>
      <w:r w:rsidRPr="002D1335">
        <w:rPr>
          <w:rFonts w:ascii="Times New Roman" w:eastAsia="Times New Roman" w:hAnsi="Times New Roman"/>
          <w:sz w:val="24"/>
          <w:szCs w:val="24"/>
          <w:lang w:eastAsia="ar-SA"/>
        </w:rPr>
        <w:t>Поэтому в ДО ведется работа по повышению квалификации.</w:t>
      </w:r>
      <w:proofErr w:type="gramEnd"/>
    </w:p>
    <w:p w:rsidR="003476EA" w:rsidRPr="00467669" w:rsidRDefault="007E7128" w:rsidP="004676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1335">
        <w:rPr>
          <w:rFonts w:ascii="Times New Roman" w:hAnsi="Times New Roman"/>
          <w:sz w:val="24"/>
          <w:szCs w:val="24"/>
        </w:rPr>
        <w:t xml:space="preserve">      Общий квалификационный уровень коллектива  достаточно высокий -  первая  и высшая категории составляют </w:t>
      </w:r>
      <w:r w:rsidR="000943E4">
        <w:rPr>
          <w:rFonts w:ascii="Times New Roman" w:hAnsi="Times New Roman"/>
          <w:sz w:val="24"/>
          <w:szCs w:val="24"/>
        </w:rPr>
        <w:t>7</w:t>
      </w:r>
      <w:r w:rsidR="00321FAC">
        <w:rPr>
          <w:rFonts w:ascii="Times New Roman" w:hAnsi="Times New Roman"/>
          <w:sz w:val="24"/>
          <w:szCs w:val="24"/>
        </w:rPr>
        <w:t>8</w:t>
      </w:r>
      <w:r w:rsidRPr="002D1335">
        <w:rPr>
          <w:rFonts w:ascii="Times New Roman" w:hAnsi="Times New Roman"/>
          <w:sz w:val="24"/>
          <w:szCs w:val="24"/>
        </w:rPr>
        <w:t xml:space="preserve"> % по учреждению</w:t>
      </w:r>
      <w:r w:rsidR="00467669">
        <w:rPr>
          <w:rFonts w:ascii="Times New Roman" w:hAnsi="Times New Roman"/>
          <w:sz w:val="24"/>
          <w:szCs w:val="24"/>
          <w:lang w:eastAsia="ru-RU"/>
        </w:rPr>
        <w:t>.</w:t>
      </w:r>
    </w:p>
    <w:p w:rsidR="003476EA" w:rsidRPr="000943E4" w:rsidRDefault="003476EA" w:rsidP="000943E4">
      <w:pPr>
        <w:numPr>
          <w:ilvl w:val="0"/>
          <w:numId w:val="4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высшая – </w:t>
      </w:r>
      <w:r w:rsidR="00321FAC">
        <w:rPr>
          <w:rFonts w:ascii="Times New Roman" w:eastAsia="Times New Roman" w:hAnsi="Times New Roman"/>
          <w:sz w:val="24"/>
          <w:szCs w:val="24"/>
        </w:rPr>
        <w:t>39</w:t>
      </w:r>
      <w:r w:rsidRPr="000943E4">
        <w:rPr>
          <w:rFonts w:ascii="Times New Roman" w:eastAsia="Times New Roman" w:hAnsi="Times New Roman"/>
          <w:sz w:val="24"/>
          <w:szCs w:val="24"/>
        </w:rPr>
        <w:t>%;</w:t>
      </w:r>
    </w:p>
    <w:p w:rsidR="002E25DB" w:rsidRPr="000943E4" w:rsidRDefault="003476EA" w:rsidP="000943E4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первая категория –</w:t>
      </w:r>
      <w:r w:rsidR="00321FAC">
        <w:rPr>
          <w:rFonts w:ascii="Times New Roman" w:eastAsia="Times New Roman" w:hAnsi="Times New Roman"/>
          <w:sz w:val="24"/>
          <w:szCs w:val="24"/>
        </w:rPr>
        <w:t>39</w:t>
      </w:r>
      <w:r w:rsidR="005D3290">
        <w:rPr>
          <w:rFonts w:ascii="Times New Roman" w:eastAsia="Times New Roman" w:hAnsi="Times New Roman"/>
          <w:sz w:val="24"/>
          <w:szCs w:val="24"/>
        </w:rPr>
        <w:t>%</w:t>
      </w:r>
      <w:r w:rsidRPr="002D1335">
        <w:rPr>
          <w:rFonts w:ascii="Times New Roman" w:eastAsia="Times New Roman" w:hAnsi="Times New Roman"/>
          <w:sz w:val="24"/>
          <w:szCs w:val="24"/>
        </w:rPr>
        <w:t>;</w:t>
      </w:r>
    </w:p>
    <w:p w:rsidR="003476EA" w:rsidRPr="002D1335" w:rsidRDefault="00830C45" w:rsidP="002E25DB">
      <w:pPr>
        <w:tabs>
          <w:tab w:val="left" w:pos="707"/>
        </w:tabs>
        <w:suppressAutoHyphens/>
        <w:spacing w:after="0" w:line="240" w:lineRule="auto"/>
        <w:ind w:left="70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20764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1FAC" w:rsidRDefault="00321FAC" w:rsidP="00D25B77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476EA" w:rsidRDefault="003476EA" w:rsidP="00D25B77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В отчетный период повысили квалификацию </w:t>
      </w:r>
      <w:r w:rsidR="00321FAC">
        <w:rPr>
          <w:rFonts w:ascii="Times New Roman" w:eastAsia="Times New Roman" w:hAnsi="Times New Roman"/>
          <w:sz w:val="24"/>
          <w:szCs w:val="24"/>
        </w:rPr>
        <w:t>4</w:t>
      </w:r>
      <w:r w:rsidR="000943E4">
        <w:rPr>
          <w:rFonts w:ascii="Times New Roman" w:eastAsia="Times New Roman" w:hAnsi="Times New Roman"/>
          <w:sz w:val="24"/>
          <w:szCs w:val="24"/>
        </w:rPr>
        <w:t>6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% работающих педагогов.  На данный момент </w:t>
      </w:r>
      <w:proofErr w:type="gramStart"/>
      <w:r w:rsidRPr="002D1335"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 w:rsidRPr="002D1335">
        <w:rPr>
          <w:rFonts w:ascii="Times New Roman" w:eastAsia="Times New Roman" w:hAnsi="Times New Roman"/>
          <w:sz w:val="24"/>
          <w:szCs w:val="24"/>
        </w:rPr>
        <w:t xml:space="preserve"> ДО аттестованных педагогов – </w:t>
      </w:r>
      <w:r w:rsidR="00321FAC">
        <w:rPr>
          <w:rFonts w:ascii="Times New Roman" w:eastAsia="Times New Roman" w:hAnsi="Times New Roman"/>
          <w:sz w:val="24"/>
          <w:szCs w:val="24"/>
        </w:rPr>
        <w:t>77</w:t>
      </w:r>
      <w:r w:rsidRPr="002D1335">
        <w:rPr>
          <w:rFonts w:ascii="Times New Roman" w:eastAsia="Times New Roman" w:hAnsi="Times New Roman"/>
          <w:sz w:val="24"/>
          <w:szCs w:val="24"/>
        </w:rPr>
        <w:t>%.</w:t>
      </w:r>
    </w:p>
    <w:p w:rsidR="00321FAC" w:rsidRPr="002D1335" w:rsidRDefault="00321FAC" w:rsidP="00D25B77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476EA" w:rsidRPr="002D1335" w:rsidRDefault="003476EA" w:rsidP="000943E4">
      <w:pPr>
        <w:shd w:val="clear" w:color="auto" w:fill="FFFFFF"/>
        <w:autoSpaceDE w:val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2D1335">
        <w:rPr>
          <w:rFonts w:ascii="Times New Roman" w:eastAsia="Times New Roman" w:hAnsi="Times New Roman"/>
          <w:b/>
          <w:sz w:val="24"/>
          <w:szCs w:val="24"/>
        </w:rPr>
        <w:t>Распределение педагогических кадров по стажу работы</w:t>
      </w:r>
    </w:p>
    <w:tbl>
      <w:tblPr>
        <w:tblW w:w="0" w:type="auto"/>
        <w:tblInd w:w="-140" w:type="dxa"/>
        <w:tblLayout w:type="fixed"/>
        <w:tblLook w:val="0000"/>
      </w:tblPr>
      <w:tblGrid>
        <w:gridCol w:w="2515"/>
        <w:gridCol w:w="1163"/>
        <w:gridCol w:w="1163"/>
        <w:gridCol w:w="1163"/>
        <w:gridCol w:w="1163"/>
        <w:gridCol w:w="1164"/>
        <w:gridCol w:w="1520"/>
      </w:tblGrid>
      <w:tr w:rsidR="003476EA" w:rsidRPr="002D1335" w:rsidTr="00183918"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numPr>
                <w:ilvl w:val="0"/>
                <w:numId w:val="6"/>
              </w:numPr>
              <w:tabs>
                <w:tab w:val="left" w:pos="0"/>
                <w:tab w:val="left" w:pos="360"/>
              </w:tabs>
              <w:suppressAutoHyphens/>
              <w:autoSpaceDE w:val="0"/>
              <w:snapToGri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Педагогический стаж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до 3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15 до 20 лет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от 20 и более</w:t>
            </w:r>
          </w:p>
        </w:tc>
      </w:tr>
      <w:tr w:rsidR="003476EA" w:rsidRPr="002D1335" w:rsidTr="00183918"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numPr>
                <w:ilvl w:val="0"/>
                <w:numId w:val="6"/>
              </w:numPr>
              <w:tabs>
                <w:tab w:val="left" w:pos="0"/>
                <w:tab w:val="left" w:pos="360"/>
              </w:tabs>
              <w:suppressAutoHyphens/>
              <w:autoSpaceDE w:val="0"/>
              <w:snapToGri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педагогов, имеющих </w:t>
            </w:r>
            <w:proofErr w:type="spellStart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пед</w:t>
            </w:r>
            <w:proofErr w:type="spellEnd"/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="00E2610A" w:rsidRPr="002D1335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таж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21FAC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2E25DB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D133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476EA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321FAC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</w:tcPr>
          <w:p w:rsidR="003476EA" w:rsidRPr="002D1335" w:rsidRDefault="005D3290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6EA" w:rsidRPr="002D1335" w:rsidRDefault="005D3290" w:rsidP="003476EA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</w:tbl>
    <w:p w:rsidR="003476EA" w:rsidRDefault="003476EA" w:rsidP="003476EA">
      <w:pPr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560CD" w:rsidRDefault="0039289B" w:rsidP="0039289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В ДО созданы условия для реализации каждым педагогом своих профессиональных возможностей, членов педагогического коллектива отличает </w:t>
      </w:r>
      <w:proofErr w:type="gramStart"/>
      <w:r w:rsidRPr="0039289B">
        <w:rPr>
          <w:rFonts w:ascii="Times New Roman" w:hAnsi="Times New Roman"/>
          <w:sz w:val="24"/>
          <w:szCs w:val="24"/>
        </w:rPr>
        <w:t>высокая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289B">
        <w:rPr>
          <w:rFonts w:ascii="Times New Roman" w:hAnsi="Times New Roman"/>
          <w:sz w:val="24"/>
          <w:szCs w:val="24"/>
        </w:rPr>
        <w:t>мотивированность</w:t>
      </w:r>
      <w:proofErr w:type="spellEnd"/>
      <w:r w:rsidRPr="0039289B">
        <w:rPr>
          <w:rFonts w:ascii="Times New Roman" w:hAnsi="Times New Roman"/>
          <w:sz w:val="24"/>
          <w:szCs w:val="24"/>
        </w:rPr>
        <w:t xml:space="preserve"> на качественный труд.</w:t>
      </w:r>
    </w:p>
    <w:p w:rsidR="0039289B" w:rsidRDefault="0039289B" w:rsidP="0039289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lastRenderedPageBreak/>
        <w:t xml:space="preserve"> Все педагоги </w:t>
      </w:r>
      <w:proofErr w:type="gramStart"/>
      <w:r w:rsidRPr="0039289B">
        <w:rPr>
          <w:rFonts w:ascii="Times New Roman" w:hAnsi="Times New Roman"/>
          <w:sz w:val="24"/>
          <w:szCs w:val="24"/>
        </w:rPr>
        <w:t>ДО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9289B">
        <w:rPr>
          <w:rFonts w:ascii="Times New Roman" w:hAnsi="Times New Roman"/>
          <w:sz w:val="24"/>
          <w:szCs w:val="24"/>
        </w:rPr>
        <w:t>в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течение учебного года прошли через разные формы повышения профессионального мастерства: повышение квалификации, участие в РМО, конференциях, семинарах, публикациях на профессиональных сайтах. Педагоги ДО посещали семинары, конференции, посвящённые обновлению содержания дошкольного образования и ведению ФГОС </w:t>
      </w:r>
      <w:proofErr w:type="gramStart"/>
      <w:r w:rsidRPr="0039289B">
        <w:rPr>
          <w:rFonts w:ascii="Times New Roman" w:hAnsi="Times New Roman"/>
          <w:sz w:val="24"/>
          <w:szCs w:val="24"/>
        </w:rPr>
        <w:t>ДО</w:t>
      </w:r>
      <w:proofErr w:type="gramEnd"/>
      <w:r w:rsidR="000560CD">
        <w:rPr>
          <w:rFonts w:ascii="Times New Roman" w:hAnsi="Times New Roman"/>
          <w:sz w:val="24"/>
          <w:szCs w:val="24"/>
        </w:rPr>
        <w:t>.</w:t>
      </w:r>
    </w:p>
    <w:p w:rsidR="0039289B" w:rsidRPr="000560CD" w:rsidRDefault="00321FAC" w:rsidP="0039289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77</w:t>
      </w:r>
      <w:r w:rsidR="000560CD" w:rsidRPr="000560CD">
        <w:rPr>
          <w:rFonts w:ascii="Times New Roman" w:hAnsi="Times New Roman"/>
          <w:sz w:val="24"/>
          <w:szCs w:val="24"/>
        </w:rPr>
        <w:t>% педагогов</w:t>
      </w:r>
      <w:r w:rsidR="0039289B" w:rsidRPr="000560CD">
        <w:rPr>
          <w:rFonts w:ascii="Times New Roman" w:hAnsi="Times New Roman"/>
          <w:sz w:val="24"/>
          <w:szCs w:val="24"/>
        </w:rPr>
        <w:t xml:space="preserve"> прослушали курсы повышения квалификации в СИПКРО по именным образовательным чекам и выполнили итоговые работы по прослушанным темам.</w:t>
      </w:r>
    </w:p>
    <w:p w:rsidR="0039289B" w:rsidRPr="000560CD" w:rsidRDefault="00321FAC" w:rsidP="0039289B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2</w:t>
      </w:r>
      <w:r w:rsidR="000560CD" w:rsidRPr="000560CD">
        <w:rPr>
          <w:rFonts w:ascii="Times New Roman" w:hAnsi="Times New Roman"/>
          <w:sz w:val="24"/>
          <w:szCs w:val="24"/>
        </w:rPr>
        <w:t xml:space="preserve"> педагога </w:t>
      </w:r>
      <w:r w:rsidR="0039289B" w:rsidRPr="000560CD">
        <w:rPr>
          <w:rFonts w:ascii="Times New Roman" w:hAnsi="Times New Roman"/>
          <w:sz w:val="24"/>
          <w:szCs w:val="24"/>
        </w:rPr>
        <w:t xml:space="preserve"> прошли </w:t>
      </w:r>
      <w:r w:rsidR="000560CD" w:rsidRPr="000560CD">
        <w:rPr>
          <w:rFonts w:ascii="Times New Roman" w:hAnsi="Times New Roman"/>
          <w:sz w:val="24"/>
          <w:szCs w:val="24"/>
        </w:rPr>
        <w:t xml:space="preserve">профессиональную  </w:t>
      </w:r>
      <w:r w:rsidR="0039289B" w:rsidRPr="000560CD">
        <w:rPr>
          <w:rFonts w:ascii="Times New Roman" w:hAnsi="Times New Roman"/>
          <w:sz w:val="24"/>
          <w:szCs w:val="24"/>
        </w:rPr>
        <w:t>переподготовку</w:t>
      </w:r>
      <w:r w:rsidR="000560CD" w:rsidRPr="000560CD">
        <w:rPr>
          <w:rFonts w:ascii="Times New Roman" w:hAnsi="Times New Roman"/>
          <w:sz w:val="24"/>
          <w:szCs w:val="24"/>
        </w:rPr>
        <w:t xml:space="preserve"> на </w:t>
      </w:r>
      <w:proofErr w:type="gramStart"/>
      <w:r w:rsidR="000560CD" w:rsidRPr="000560CD">
        <w:rPr>
          <w:rFonts w:ascii="Times New Roman" w:hAnsi="Times New Roman"/>
          <w:sz w:val="24"/>
          <w:szCs w:val="24"/>
        </w:rPr>
        <w:t>право ведения</w:t>
      </w:r>
      <w:proofErr w:type="gramEnd"/>
      <w:r w:rsidR="000560CD" w:rsidRPr="000560CD">
        <w:rPr>
          <w:rFonts w:ascii="Times New Roman" w:hAnsi="Times New Roman"/>
          <w:sz w:val="24"/>
          <w:szCs w:val="24"/>
        </w:rPr>
        <w:t xml:space="preserve"> профессиональной деятельности в сфере дошкольного образования. </w:t>
      </w:r>
    </w:p>
    <w:p w:rsidR="0039289B" w:rsidRPr="0039289B" w:rsidRDefault="003476EA" w:rsidP="0039289B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/>
          <w:sz w:val="24"/>
          <w:szCs w:val="24"/>
        </w:rPr>
        <w:tab/>
      </w:r>
      <w:r w:rsidR="0039289B" w:rsidRPr="0039289B">
        <w:rPr>
          <w:rStyle w:val="a8"/>
          <w:rFonts w:ascii="Times New Roman" w:eastAsia="Times New Roman" w:hAnsi="Times New Roman"/>
          <w:sz w:val="24"/>
          <w:szCs w:val="24"/>
          <w:lang w:eastAsia="ar-SA"/>
        </w:rPr>
        <w:t xml:space="preserve">В целом работа педагогического коллектива детского сада отмечается достаточной стабильностью и положительной результативностью. </w:t>
      </w:r>
    </w:p>
    <w:p w:rsidR="0039289B" w:rsidRPr="0039289B" w:rsidRDefault="0039289B" w:rsidP="0039289B">
      <w:pPr>
        <w:spacing w:after="0"/>
        <w:ind w:left="-13"/>
        <w:jc w:val="both"/>
        <w:rPr>
          <w:rFonts w:ascii="Times New Roman" w:eastAsia="Times New Roman" w:hAnsi="Times New Roman"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</w:rPr>
        <w:t>Результаты работы педагогов ДОУ отмечены наградами различного уровня.</w:t>
      </w:r>
    </w:p>
    <w:p w:rsidR="00467669" w:rsidRDefault="00467669" w:rsidP="0039289B">
      <w:pPr>
        <w:spacing w:after="0"/>
        <w:ind w:left="-13"/>
        <w:jc w:val="both"/>
        <w:rPr>
          <w:rFonts w:ascii="Times New Roman" w:eastAsia="Times New Roman" w:hAnsi="Times New Roman"/>
          <w:sz w:val="24"/>
          <w:szCs w:val="24"/>
        </w:rPr>
      </w:pPr>
    </w:p>
    <w:p w:rsidR="0039289B" w:rsidRPr="0039289B" w:rsidRDefault="0039289B" w:rsidP="0039289B">
      <w:pPr>
        <w:spacing w:after="0"/>
        <w:ind w:left="-13"/>
        <w:jc w:val="both"/>
        <w:rPr>
          <w:rFonts w:ascii="Times New Roman" w:eastAsia="Times New Roman" w:hAnsi="Times New Roman"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</w:rPr>
        <w:t xml:space="preserve"> В дошкольном учреждении педагоги награждены: </w:t>
      </w:r>
    </w:p>
    <w:p w:rsidR="0039289B" w:rsidRPr="0039289B" w:rsidRDefault="0039289B" w:rsidP="0039289B">
      <w:pPr>
        <w:numPr>
          <w:ilvl w:val="0"/>
          <w:numId w:val="5"/>
        </w:numPr>
        <w:shd w:val="clear" w:color="auto" w:fill="FFFFFF"/>
        <w:tabs>
          <w:tab w:val="clear" w:pos="360"/>
          <w:tab w:val="left" w:pos="707"/>
        </w:tabs>
        <w:suppressAutoHyphens/>
        <w:autoSpaceDE w:val="0"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</w:rPr>
        <w:t>Почетной грамотой Министерства образования РФ - 1 педагог;</w:t>
      </w:r>
    </w:p>
    <w:p w:rsidR="0039289B" w:rsidRPr="0039289B" w:rsidRDefault="000943E4" w:rsidP="0039289B">
      <w:pPr>
        <w:numPr>
          <w:ilvl w:val="0"/>
          <w:numId w:val="3"/>
        </w:numPr>
        <w:tabs>
          <w:tab w:val="clear" w:pos="360"/>
          <w:tab w:val="left" w:pos="707"/>
        </w:tabs>
        <w:suppressAutoHyphens/>
        <w:spacing w:after="0" w:line="240" w:lineRule="auto"/>
        <w:ind w:left="707" w:hanging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="0039289B" w:rsidRPr="0039289B">
        <w:rPr>
          <w:rFonts w:ascii="Times New Roman" w:eastAsia="Times New Roman" w:hAnsi="Times New Roman"/>
          <w:sz w:val="24"/>
          <w:szCs w:val="24"/>
        </w:rPr>
        <w:t xml:space="preserve"> педагога -  Почетной грамотой Министерства образования и науки Самарской области;</w:t>
      </w:r>
    </w:p>
    <w:p w:rsidR="0039289B" w:rsidRPr="0039289B" w:rsidRDefault="00DC3717" w:rsidP="0039289B">
      <w:pPr>
        <w:numPr>
          <w:ilvl w:val="0"/>
          <w:numId w:val="3"/>
        </w:numPr>
        <w:tabs>
          <w:tab w:val="clear" w:pos="360"/>
          <w:tab w:val="num" w:pos="707"/>
          <w:tab w:val="left" w:pos="747"/>
        </w:tabs>
        <w:suppressAutoHyphens/>
        <w:spacing w:after="0" w:line="240" w:lineRule="auto"/>
        <w:ind w:left="747" w:hanging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8</w:t>
      </w:r>
      <w:r w:rsidR="0039289B" w:rsidRPr="0039289B">
        <w:rPr>
          <w:rFonts w:ascii="Times New Roman" w:eastAsia="Times New Roman" w:hAnsi="Times New Roman"/>
          <w:sz w:val="24"/>
          <w:szCs w:val="24"/>
        </w:rPr>
        <w:t xml:space="preserve"> педагогов - Почетной грамотой Северо-Восточного управления МО и НСО;</w:t>
      </w:r>
    </w:p>
    <w:p w:rsidR="00C84306" w:rsidRPr="00D334AA" w:rsidRDefault="000943E4" w:rsidP="0039289B">
      <w:pPr>
        <w:numPr>
          <w:ilvl w:val="0"/>
          <w:numId w:val="3"/>
        </w:numPr>
        <w:tabs>
          <w:tab w:val="clear" w:pos="360"/>
          <w:tab w:val="num" w:pos="707"/>
          <w:tab w:val="left" w:pos="747"/>
        </w:tabs>
        <w:suppressAutoHyphens/>
        <w:spacing w:after="0" w:line="240" w:lineRule="auto"/>
        <w:ind w:left="747" w:hanging="283"/>
        <w:jc w:val="both"/>
        <w:rPr>
          <w:rStyle w:val="a8"/>
          <w:rFonts w:ascii="Times New Roman" w:eastAsia="Times New Roman" w:hAnsi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все</w:t>
      </w:r>
      <w:r w:rsidR="0039289B" w:rsidRPr="0039289B">
        <w:rPr>
          <w:rFonts w:ascii="Times New Roman" w:eastAsia="Times New Roman" w:hAnsi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="0039289B" w:rsidRPr="0039289B">
        <w:rPr>
          <w:rFonts w:ascii="Times New Roman" w:eastAsia="Times New Roman" w:hAnsi="Times New Roman"/>
          <w:sz w:val="24"/>
          <w:szCs w:val="24"/>
        </w:rPr>
        <w:t xml:space="preserve"> – грамотами Администрации муниципального района </w:t>
      </w:r>
      <w:proofErr w:type="spellStart"/>
      <w:r w:rsidR="0039289B" w:rsidRPr="0039289B">
        <w:rPr>
          <w:rFonts w:ascii="Times New Roman" w:eastAsia="Times New Roman" w:hAnsi="Times New Roman"/>
          <w:sz w:val="24"/>
          <w:szCs w:val="24"/>
        </w:rPr>
        <w:t>Камышлинский</w:t>
      </w:r>
      <w:proofErr w:type="spellEnd"/>
      <w:r w:rsidR="0039289B" w:rsidRPr="0039289B">
        <w:rPr>
          <w:rFonts w:ascii="Times New Roman" w:eastAsia="Times New Roman" w:hAnsi="Times New Roman"/>
          <w:sz w:val="24"/>
          <w:szCs w:val="24"/>
        </w:rPr>
        <w:t>.</w:t>
      </w:r>
    </w:p>
    <w:p w:rsidR="00C84306" w:rsidRDefault="00C84306" w:rsidP="00C843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Для развития и совершенствования  </w:t>
      </w:r>
      <w:proofErr w:type="spellStart"/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>пед</w:t>
      </w:r>
      <w:proofErr w:type="spellEnd"/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>. мастерства помимо решения годовых задач педагоги также активно принимали участие</w:t>
      </w:r>
      <w:r w:rsidR="00D334AA">
        <w:rPr>
          <w:rFonts w:ascii="Times New Roman" w:eastAsia="Times New Roman" w:hAnsi="Times New Roman"/>
          <w:sz w:val="24"/>
          <w:szCs w:val="24"/>
          <w:lang w:eastAsia="ru-RU"/>
        </w:rPr>
        <w:t xml:space="preserve">  в конкурсах различного уровня.</w:t>
      </w:r>
    </w:p>
    <w:p w:rsidR="00392CF2" w:rsidRPr="001B488B" w:rsidRDefault="00392CF2" w:rsidP="00392CF2">
      <w:pPr>
        <w:jc w:val="both"/>
        <w:rPr>
          <w:rFonts w:ascii="Times New Roman" w:hAnsi="Times New Roman"/>
          <w:b/>
          <w:sz w:val="28"/>
          <w:szCs w:val="28"/>
        </w:rPr>
      </w:pPr>
      <w:r w:rsidRPr="001B488B">
        <w:rPr>
          <w:rFonts w:ascii="Times New Roman" w:hAnsi="Times New Roman"/>
          <w:b/>
          <w:sz w:val="28"/>
          <w:szCs w:val="28"/>
        </w:rPr>
        <w:t xml:space="preserve">Опыт педагогов представлялся </w:t>
      </w:r>
      <w:proofErr w:type="gramStart"/>
      <w:r w:rsidRPr="001B488B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1B488B">
        <w:rPr>
          <w:rFonts w:ascii="Times New Roman" w:hAnsi="Times New Roman"/>
          <w:b/>
          <w:sz w:val="28"/>
          <w:szCs w:val="28"/>
        </w:rPr>
        <w:t>: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-Окружной метод неделе работников дошкольного образования Северо-Восточного образовательного округа (Мансурова Д.А., </w:t>
      </w:r>
      <w:proofErr w:type="spellStart"/>
      <w:r w:rsidRPr="00392CF2">
        <w:rPr>
          <w:rFonts w:ascii="Times New Roman" w:hAnsi="Times New Roman"/>
          <w:sz w:val="24"/>
          <w:szCs w:val="24"/>
        </w:rPr>
        <w:t>Гарифуллина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 А.Н., </w:t>
      </w:r>
      <w:proofErr w:type="spellStart"/>
      <w:r w:rsidRPr="00392CF2">
        <w:rPr>
          <w:rFonts w:ascii="Times New Roman" w:hAnsi="Times New Roman"/>
          <w:sz w:val="24"/>
          <w:szCs w:val="24"/>
        </w:rPr>
        <w:t>Халимова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Ф.З.)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-Районных  методических  </w:t>
      </w:r>
      <w:proofErr w:type="gramStart"/>
      <w:r w:rsidRPr="00392CF2">
        <w:rPr>
          <w:rFonts w:ascii="Times New Roman" w:hAnsi="Times New Roman"/>
          <w:sz w:val="24"/>
          <w:szCs w:val="24"/>
        </w:rPr>
        <w:t>объединениях</w:t>
      </w:r>
      <w:proofErr w:type="gramEnd"/>
      <w:r w:rsidRPr="00392CF2">
        <w:rPr>
          <w:rFonts w:ascii="Times New Roman" w:hAnsi="Times New Roman"/>
          <w:sz w:val="24"/>
          <w:szCs w:val="24"/>
        </w:rPr>
        <w:t xml:space="preserve"> (Все педагоги)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-Районном </w:t>
      </w:r>
      <w:proofErr w:type="gramStart"/>
      <w:r w:rsidRPr="00392CF2">
        <w:rPr>
          <w:rFonts w:ascii="Times New Roman" w:hAnsi="Times New Roman"/>
          <w:sz w:val="24"/>
          <w:szCs w:val="24"/>
        </w:rPr>
        <w:t>семинаре</w:t>
      </w:r>
      <w:proofErr w:type="gramEnd"/>
      <w:r w:rsidRPr="00392CF2">
        <w:rPr>
          <w:rFonts w:ascii="Times New Roman" w:hAnsi="Times New Roman"/>
          <w:sz w:val="24"/>
          <w:szCs w:val="24"/>
        </w:rPr>
        <w:t xml:space="preserve"> «Формирование базовых национальных ценностей через систему краеведения в </w:t>
      </w:r>
      <w:proofErr w:type="spellStart"/>
      <w:r w:rsidRPr="00392CF2">
        <w:rPr>
          <w:rFonts w:ascii="Times New Roman" w:hAnsi="Times New Roman"/>
          <w:sz w:val="24"/>
          <w:szCs w:val="24"/>
        </w:rPr>
        <w:t>Камышлинском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районе (</w:t>
      </w:r>
      <w:proofErr w:type="spellStart"/>
      <w:r w:rsidRPr="00392CF2">
        <w:rPr>
          <w:rFonts w:ascii="Times New Roman" w:hAnsi="Times New Roman"/>
          <w:sz w:val="24"/>
          <w:szCs w:val="24"/>
        </w:rPr>
        <w:t>Шайхутдинова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Г.М.)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-Окружном семинаре для работников ДО Северо-Восточного образовательного округа  «Военно-патриотическое воспитание дошкольников в условиях реализации ФГОС </w:t>
      </w:r>
      <w:proofErr w:type="gramStart"/>
      <w:r w:rsidRPr="00392CF2">
        <w:rPr>
          <w:rFonts w:ascii="Times New Roman" w:hAnsi="Times New Roman"/>
          <w:sz w:val="24"/>
          <w:szCs w:val="24"/>
        </w:rPr>
        <w:t>ДО</w:t>
      </w:r>
      <w:proofErr w:type="gramEnd"/>
      <w:r w:rsidRPr="00392CF2">
        <w:rPr>
          <w:rFonts w:ascii="Times New Roman" w:hAnsi="Times New Roman"/>
          <w:sz w:val="24"/>
          <w:szCs w:val="24"/>
        </w:rPr>
        <w:t>» (Все педагоги)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-Всероссийской научно-практической конференции «Проблемы и стратегии развития дошкольного воспитания в  2017 году» (</w:t>
      </w:r>
      <w:proofErr w:type="spellStart"/>
      <w:r w:rsidRPr="00392CF2">
        <w:rPr>
          <w:rFonts w:ascii="Times New Roman" w:hAnsi="Times New Roman"/>
          <w:sz w:val="24"/>
          <w:szCs w:val="24"/>
        </w:rPr>
        <w:t>Гатаулина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З.Р., победитель)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 Областной научно-практической конференции «Современная система выявления,</w:t>
      </w:r>
      <w:r w:rsidR="00D334AA">
        <w:rPr>
          <w:rFonts w:ascii="Times New Roman" w:hAnsi="Times New Roman"/>
          <w:sz w:val="24"/>
          <w:szCs w:val="24"/>
        </w:rPr>
        <w:t xml:space="preserve"> </w:t>
      </w:r>
      <w:r w:rsidRPr="00392CF2">
        <w:rPr>
          <w:rFonts w:ascii="Times New Roman" w:hAnsi="Times New Roman"/>
          <w:sz w:val="24"/>
          <w:szCs w:val="24"/>
        </w:rPr>
        <w:t>развития и поддержки одаренных детей и молодежи Самарской области» (</w:t>
      </w:r>
      <w:proofErr w:type="spellStart"/>
      <w:r w:rsidRPr="00392CF2">
        <w:rPr>
          <w:rFonts w:ascii="Times New Roman" w:hAnsi="Times New Roman"/>
          <w:sz w:val="24"/>
          <w:szCs w:val="24"/>
        </w:rPr>
        <w:t>Гатаулина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З.Р)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 Научно-практической конференции с межрегиональным участием «Вопросы развития и достижения качества современного образования в условиях реализации военно-патриотического воспитания»  (</w:t>
      </w:r>
      <w:proofErr w:type="spellStart"/>
      <w:r w:rsidRPr="00392CF2">
        <w:rPr>
          <w:rFonts w:ascii="Times New Roman" w:hAnsi="Times New Roman"/>
          <w:sz w:val="24"/>
          <w:szCs w:val="24"/>
        </w:rPr>
        <w:t>Гатаулина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З.Р)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-Окружном конкурсе проф. Мастерства педагогов </w:t>
      </w:r>
      <w:proofErr w:type="gramStart"/>
      <w:r w:rsidRPr="00392CF2">
        <w:rPr>
          <w:rFonts w:ascii="Times New Roman" w:hAnsi="Times New Roman"/>
          <w:sz w:val="24"/>
          <w:szCs w:val="24"/>
        </w:rPr>
        <w:t>ДО</w:t>
      </w:r>
      <w:proofErr w:type="gramEnd"/>
      <w:r w:rsidRPr="00392CF2">
        <w:rPr>
          <w:rFonts w:ascii="Times New Roman" w:hAnsi="Times New Roman"/>
          <w:sz w:val="24"/>
          <w:szCs w:val="24"/>
        </w:rPr>
        <w:t>, работающих с детьми с ОВЗ (</w:t>
      </w:r>
      <w:proofErr w:type="spellStart"/>
      <w:r w:rsidRPr="00392CF2">
        <w:rPr>
          <w:rFonts w:ascii="Times New Roman" w:hAnsi="Times New Roman"/>
          <w:sz w:val="24"/>
          <w:szCs w:val="24"/>
        </w:rPr>
        <w:t>Халимова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Ф.З.)</w:t>
      </w:r>
    </w:p>
    <w:p w:rsidR="00392CF2" w:rsidRPr="00392CF2" w:rsidRDefault="00392CF2" w:rsidP="00392CF2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CF2">
        <w:rPr>
          <w:rFonts w:ascii="Times New Roman" w:eastAsia="Times New Roman" w:hAnsi="Times New Roman"/>
          <w:sz w:val="24"/>
          <w:szCs w:val="24"/>
          <w:lang w:eastAsia="ru-RU"/>
        </w:rPr>
        <w:t>- Окружной этап конкурса «Воспитатель года» (3 место, Мансурова Д.А.)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lastRenderedPageBreak/>
        <w:t xml:space="preserve">-Окружной конкурс </w:t>
      </w:r>
      <w:proofErr w:type="spellStart"/>
      <w:r w:rsidRPr="00392CF2">
        <w:rPr>
          <w:rFonts w:ascii="Times New Roman" w:hAnsi="Times New Roman"/>
          <w:sz w:val="24"/>
          <w:szCs w:val="24"/>
        </w:rPr>
        <w:t>пед</w:t>
      </w:r>
      <w:proofErr w:type="gramStart"/>
      <w:r w:rsidRPr="00392CF2">
        <w:rPr>
          <w:rFonts w:ascii="Times New Roman" w:hAnsi="Times New Roman"/>
          <w:sz w:val="24"/>
          <w:szCs w:val="24"/>
        </w:rPr>
        <w:t>.п</w:t>
      </w:r>
      <w:proofErr w:type="gramEnd"/>
      <w:r w:rsidRPr="00392CF2">
        <w:rPr>
          <w:rFonts w:ascii="Times New Roman" w:hAnsi="Times New Roman"/>
          <w:sz w:val="24"/>
          <w:szCs w:val="24"/>
        </w:rPr>
        <w:t>роектов</w:t>
      </w:r>
      <w:proofErr w:type="spellEnd"/>
      <w:r w:rsidR="00D334AA">
        <w:rPr>
          <w:rFonts w:ascii="Times New Roman" w:hAnsi="Times New Roman"/>
          <w:sz w:val="24"/>
          <w:szCs w:val="24"/>
        </w:rPr>
        <w:t xml:space="preserve"> «Палитра творчества»</w:t>
      </w:r>
      <w:r w:rsidRPr="00392CF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92CF2">
        <w:rPr>
          <w:rFonts w:ascii="Times New Roman" w:hAnsi="Times New Roman"/>
          <w:sz w:val="24"/>
          <w:szCs w:val="24"/>
        </w:rPr>
        <w:t>Халимова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Ф.З., 3 место)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 Окружной конкурс </w:t>
      </w:r>
      <w:proofErr w:type="spellStart"/>
      <w:r w:rsidRPr="00392CF2">
        <w:rPr>
          <w:rFonts w:ascii="Times New Roman" w:hAnsi="Times New Roman"/>
          <w:sz w:val="24"/>
          <w:szCs w:val="24"/>
        </w:rPr>
        <w:t>пед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проектов «От идеи к успеху» (Алексеева Ф.Н.)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 В 7 Областном конкурсе  организаторов воспитательного процесса «Воспитать человека» (Мансурова Д.А. 3 место)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- 12 Всероссийский творческий конкурс «Инновационные методики и технологии в обучении»-2016 (Алексеева Ф.Н.,2 место)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 xml:space="preserve">-Всероссийском </w:t>
      </w:r>
      <w:proofErr w:type="gramStart"/>
      <w:r w:rsidRPr="00392CF2">
        <w:rPr>
          <w:rFonts w:ascii="Times New Roman" w:hAnsi="Times New Roman"/>
          <w:sz w:val="24"/>
          <w:szCs w:val="24"/>
        </w:rPr>
        <w:t>конкурсе</w:t>
      </w:r>
      <w:proofErr w:type="gramEnd"/>
      <w:r w:rsidRPr="00392CF2">
        <w:rPr>
          <w:rFonts w:ascii="Times New Roman" w:hAnsi="Times New Roman"/>
          <w:sz w:val="24"/>
          <w:szCs w:val="24"/>
        </w:rPr>
        <w:t xml:space="preserve"> «Лучшая методическая разработка «Патриотическое воспитание дошкольников» (</w:t>
      </w:r>
      <w:proofErr w:type="spellStart"/>
      <w:r w:rsidRPr="00392CF2">
        <w:rPr>
          <w:rFonts w:ascii="Times New Roman" w:hAnsi="Times New Roman"/>
          <w:sz w:val="24"/>
          <w:szCs w:val="24"/>
        </w:rPr>
        <w:t>Якупов</w:t>
      </w:r>
      <w:proofErr w:type="spellEnd"/>
      <w:r w:rsidRPr="00392CF2">
        <w:rPr>
          <w:rFonts w:ascii="Times New Roman" w:hAnsi="Times New Roman"/>
          <w:sz w:val="24"/>
          <w:szCs w:val="24"/>
        </w:rPr>
        <w:t xml:space="preserve"> Т.А. 2 место)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-Всероссийский конкурс  «Радуга талантов» (Алексеева Ф.Н.)</w:t>
      </w:r>
    </w:p>
    <w:p w:rsidR="00392CF2" w:rsidRPr="00392CF2" w:rsidRDefault="00392CF2" w:rsidP="00392CF2">
      <w:pPr>
        <w:jc w:val="both"/>
        <w:rPr>
          <w:rFonts w:ascii="Times New Roman" w:hAnsi="Times New Roman"/>
          <w:sz w:val="24"/>
          <w:szCs w:val="24"/>
        </w:rPr>
      </w:pPr>
      <w:r w:rsidRPr="00392CF2">
        <w:rPr>
          <w:rFonts w:ascii="Times New Roman" w:hAnsi="Times New Roman"/>
          <w:sz w:val="24"/>
          <w:szCs w:val="24"/>
        </w:rPr>
        <w:t>- Всероссийский конкурс  «Кладовая знаний педагога ДОУ» (Алексеева Ф.Н., 1 место)</w:t>
      </w:r>
    </w:p>
    <w:p w:rsidR="00FF1F3A" w:rsidRPr="00804CFF" w:rsidRDefault="00FF1F3A" w:rsidP="00FF1F3A">
      <w:pPr>
        <w:spacing w:after="0"/>
        <w:jc w:val="both"/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</w:pPr>
      <w:r w:rsidRPr="00804CFF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 Педагоги также освещают опыт работы в СМИ:</w:t>
      </w:r>
    </w:p>
    <w:p w:rsidR="00FF1F3A" w:rsidRPr="00804CFF" w:rsidRDefault="00FF1F3A" w:rsidP="00FF1F3A">
      <w:pPr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0"/>
        <w:jc w:val="both"/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</w:pPr>
      <w:r w:rsidRPr="00804CFF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публикации в СМИ районного уровня «</w:t>
      </w:r>
      <w:proofErr w:type="spellStart"/>
      <w:r w:rsidRPr="00804CFF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Камышлинские</w:t>
      </w:r>
      <w:proofErr w:type="spellEnd"/>
      <w:r w:rsidRPr="00804CFF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 xml:space="preserve"> известия»</w:t>
      </w:r>
    </w:p>
    <w:p w:rsidR="00FF1F3A" w:rsidRPr="00804CFF" w:rsidRDefault="00FF1F3A" w:rsidP="00FF1F3A">
      <w:pPr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804CFF">
        <w:rPr>
          <w:rStyle w:val="a8"/>
          <w:rFonts w:ascii="Times New Roman" w:eastAsia="Times New Roman" w:hAnsi="Times New Roman"/>
          <w:b w:val="0"/>
          <w:sz w:val="24"/>
          <w:szCs w:val="24"/>
          <w:lang w:eastAsia="ar-SA"/>
        </w:rPr>
        <w:t>публикации на сайте детского сада, сайте сети работников дошкольного образования и других сайтах.</w:t>
      </w:r>
    </w:p>
    <w:p w:rsidR="00FF1F3A" w:rsidRPr="00804CFF" w:rsidRDefault="00FF1F3A" w:rsidP="00FF1F3A">
      <w:pPr>
        <w:pStyle w:val="c3"/>
        <w:spacing w:before="0" w:beforeAutospacing="0" w:after="0" w:afterAutospacing="0"/>
        <w:jc w:val="both"/>
        <w:rPr>
          <w:rStyle w:val="a8"/>
          <w:b w:val="0"/>
          <w:bCs w:val="0"/>
          <w:color w:val="000000"/>
        </w:rPr>
      </w:pPr>
    </w:p>
    <w:p w:rsidR="00FF1F3A" w:rsidRPr="00804CFF" w:rsidRDefault="00FF1F3A" w:rsidP="00FF1F3A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804CFF">
        <w:rPr>
          <w:rFonts w:ascii="Times New Roman" w:eastAsia="Times New Roman" w:hAnsi="Times New Roman"/>
          <w:sz w:val="24"/>
          <w:szCs w:val="24"/>
        </w:rPr>
        <w:t xml:space="preserve">         Творческой группой педагогов опубликовано </w:t>
      </w:r>
      <w:r>
        <w:rPr>
          <w:rFonts w:ascii="Times New Roman" w:eastAsia="Times New Roman" w:hAnsi="Times New Roman"/>
          <w:sz w:val="24"/>
          <w:szCs w:val="24"/>
        </w:rPr>
        <w:t>2-е</w:t>
      </w:r>
      <w:r w:rsidRPr="00804CFF">
        <w:rPr>
          <w:rFonts w:ascii="Times New Roman" w:eastAsia="Times New Roman" w:hAnsi="Times New Roman"/>
          <w:sz w:val="24"/>
          <w:szCs w:val="24"/>
        </w:rPr>
        <w:t xml:space="preserve"> методическое пособие: </w:t>
      </w:r>
      <w:r w:rsidRPr="00804CFF">
        <w:rPr>
          <w:rFonts w:ascii="Times New Roman" w:eastAsia="Times New Roman" w:hAnsi="Times New Roman"/>
          <w:b/>
          <w:sz w:val="24"/>
          <w:szCs w:val="24"/>
        </w:rPr>
        <w:t>«</w:t>
      </w:r>
      <w:r>
        <w:rPr>
          <w:rFonts w:ascii="Times New Roman" w:eastAsia="Times New Roman" w:hAnsi="Times New Roman"/>
          <w:b/>
          <w:sz w:val="24"/>
          <w:szCs w:val="24"/>
        </w:rPr>
        <w:t>Воспитательно-образовательная среда как фактор разностороннего развития детей»</w:t>
      </w:r>
      <w:r w:rsidRPr="00804CFF">
        <w:rPr>
          <w:rFonts w:ascii="Times New Roman" w:eastAsia="Times New Roman" w:hAnsi="Times New Roman"/>
          <w:sz w:val="24"/>
          <w:szCs w:val="24"/>
        </w:rPr>
        <w:t>, из практического опыта</w:t>
      </w:r>
      <w:r>
        <w:rPr>
          <w:rFonts w:ascii="Times New Roman" w:eastAsia="Times New Roman" w:hAnsi="Times New Roman"/>
          <w:sz w:val="24"/>
          <w:szCs w:val="24"/>
        </w:rPr>
        <w:t xml:space="preserve"> организации проектно-исследовательской де</w:t>
      </w:r>
      <w:r w:rsidRPr="00804CFF">
        <w:rPr>
          <w:rFonts w:ascii="Times New Roman" w:eastAsia="Times New Roman" w:hAnsi="Times New Roman"/>
          <w:sz w:val="24"/>
          <w:szCs w:val="24"/>
        </w:rPr>
        <w:t>ятельности  детского сада.</w:t>
      </w:r>
    </w:p>
    <w:p w:rsidR="00FF1F3A" w:rsidRPr="00804CFF" w:rsidRDefault="00FF1F3A" w:rsidP="00FF1F3A">
      <w:pPr>
        <w:spacing w:after="0"/>
        <w:jc w:val="both"/>
        <w:rPr>
          <w:rStyle w:val="c1"/>
          <w:color w:val="000000"/>
          <w:sz w:val="24"/>
          <w:szCs w:val="24"/>
        </w:rPr>
      </w:pPr>
      <w:r w:rsidRPr="00804CFF">
        <w:rPr>
          <w:rFonts w:ascii="Times New Roman" w:eastAsia="Times New Roman" w:hAnsi="Times New Roman"/>
          <w:sz w:val="24"/>
          <w:szCs w:val="24"/>
        </w:rPr>
        <w:t xml:space="preserve">          </w:t>
      </w:r>
    </w:p>
    <w:p w:rsidR="00FF1F3A" w:rsidRPr="00804CFF" w:rsidRDefault="00FF1F3A" w:rsidP="001643AC">
      <w:pPr>
        <w:pStyle w:val="a7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804CFF">
        <w:rPr>
          <w:rStyle w:val="c2"/>
          <w:color w:val="000000"/>
        </w:rPr>
        <w:t xml:space="preserve">       Таким образом,    разнообразные формы методической работы по разным проблемам, содержанию и степени трудности по организации и проведению обеспечили индивидуально-дифференцированный подход к каждому педагогу, помогли им найти себя в самостоятельном проведении какого-либо мероприятия, подготовить наглядный и демонстрационный материалы, подобрать литературу, творчески проявить себя в деле. </w:t>
      </w:r>
    </w:p>
    <w:p w:rsidR="0039289B" w:rsidRPr="00FF1F3A" w:rsidRDefault="00FF1F3A" w:rsidP="001643AC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804CFF">
        <w:rPr>
          <w:rStyle w:val="c2"/>
          <w:color w:val="000000"/>
        </w:rPr>
        <w:t xml:space="preserve">        Молодые педагоги получили доступ к самым прогрессивным идеям образования и воспитания, информацию о но</w:t>
      </w:r>
      <w:r>
        <w:rPr>
          <w:rStyle w:val="c2"/>
          <w:color w:val="000000"/>
        </w:rPr>
        <w:t>вых педагогических технологиях, п</w:t>
      </w:r>
      <w:r w:rsidRPr="00804CFF">
        <w:rPr>
          <w:rStyle w:val="c2"/>
          <w:color w:val="000000"/>
        </w:rPr>
        <w:t>осещая мастер-классы опытных воспитателей, открытые мероприятия, НОД,  могут на практике увидеть педагогические приёмы и применения активных методов воспитания и обучения</w:t>
      </w:r>
    </w:p>
    <w:p w:rsidR="001643AC" w:rsidRDefault="001643AC" w:rsidP="001643AC">
      <w:pPr>
        <w:shd w:val="clear" w:color="auto" w:fill="FFFFFF"/>
        <w:spacing w:after="0" w:line="276" w:lineRule="auto"/>
        <w:ind w:right="196"/>
        <w:jc w:val="both"/>
        <w:rPr>
          <w:rFonts w:ascii="Times New Roman" w:eastAsia="Times New Roman" w:hAnsi="Times New Roman"/>
          <w:b/>
          <w:spacing w:val="6"/>
          <w:sz w:val="24"/>
          <w:szCs w:val="24"/>
          <w:lang w:eastAsia="ar-SA"/>
        </w:rPr>
      </w:pPr>
    </w:p>
    <w:p w:rsidR="0039289B" w:rsidRPr="0039289B" w:rsidRDefault="0039289B" w:rsidP="001643AC">
      <w:pPr>
        <w:shd w:val="clear" w:color="auto" w:fill="FFFFFF"/>
        <w:spacing w:after="0" w:line="276" w:lineRule="auto"/>
        <w:ind w:right="196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b/>
          <w:spacing w:val="6"/>
          <w:sz w:val="24"/>
          <w:szCs w:val="24"/>
          <w:lang w:eastAsia="ar-SA"/>
        </w:rPr>
        <w:t>Вывод:</w:t>
      </w:r>
      <w:r w:rsidRPr="0039289B">
        <w:rPr>
          <w:rFonts w:ascii="Times New Roman" w:eastAsia="Times New Roman" w:hAnsi="Times New Roman"/>
          <w:spacing w:val="2"/>
          <w:sz w:val="24"/>
          <w:szCs w:val="24"/>
          <w:lang w:eastAsia="ar-SA"/>
        </w:rPr>
        <w:tab/>
        <w:t xml:space="preserve">Уровень квалификации педагогических кадров соответствует </w:t>
      </w:r>
      <w:r w:rsidRPr="0039289B">
        <w:rPr>
          <w:rFonts w:ascii="Times New Roman" w:eastAsia="Times New Roman" w:hAnsi="Times New Roman"/>
          <w:spacing w:val="7"/>
          <w:sz w:val="24"/>
          <w:szCs w:val="24"/>
          <w:lang w:eastAsia="ar-SA"/>
        </w:rPr>
        <w:t xml:space="preserve">требованиям государственного образовательного стандарта дошкольного образования. </w:t>
      </w:r>
      <w:r w:rsidRPr="0039289B">
        <w:rPr>
          <w:rFonts w:ascii="Times New Roman" w:eastAsia="Times New Roman" w:hAnsi="Times New Roman"/>
          <w:spacing w:val="9"/>
          <w:sz w:val="24"/>
          <w:szCs w:val="24"/>
          <w:lang w:eastAsia="ar-SA"/>
        </w:rPr>
        <w:t xml:space="preserve">Повышение квалификации специалистов осуществляется через различные формы 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методической работы (семинары - практикумы, консультации, педсоветы, деловые игры и др.), а также </w:t>
      </w:r>
      <w:r w:rsidRPr="0039289B">
        <w:rPr>
          <w:rFonts w:ascii="Times New Roman" w:eastAsia="Times New Roman" w:hAnsi="Times New Roman"/>
          <w:spacing w:val="10"/>
          <w:sz w:val="24"/>
          <w:szCs w:val="24"/>
          <w:lang w:eastAsia="ar-SA"/>
        </w:rPr>
        <w:t xml:space="preserve">образовательные и проблемные курсы. </w:t>
      </w:r>
      <w:r w:rsidRPr="0039289B">
        <w:rPr>
          <w:rFonts w:ascii="Times New Roman" w:eastAsia="Times New Roman" w:hAnsi="Times New Roman"/>
          <w:spacing w:val="4"/>
          <w:sz w:val="24"/>
          <w:szCs w:val="24"/>
          <w:lang w:eastAsia="ar-SA"/>
        </w:rPr>
        <w:t>Опыт педагогов представлен на н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аучн</w:t>
      </w:r>
      <w:proofErr w:type="gramStart"/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о-</w:t>
      </w:r>
      <w:proofErr w:type="gramEnd"/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 практических конференциях, смотрах и конкурсах окружного и областного уровня. </w:t>
      </w:r>
      <w:r w:rsidRPr="0039289B">
        <w:rPr>
          <w:rFonts w:ascii="Times New Roman" w:eastAsia="Times New Roman" w:hAnsi="Times New Roman"/>
          <w:spacing w:val="5"/>
          <w:sz w:val="24"/>
          <w:szCs w:val="24"/>
          <w:lang w:eastAsia="ar-SA"/>
        </w:rPr>
        <w:t xml:space="preserve"> </w:t>
      </w:r>
    </w:p>
    <w:p w:rsidR="0039289B" w:rsidRPr="0039289B" w:rsidRDefault="0039289B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</w:rPr>
        <w:tab/>
        <w:t xml:space="preserve"> На данный момент ДОУ полностью укомплектовано сотрудниками, коллектив объединен едиными целями и задачами и имеет благоприятный психологический климат.</w:t>
      </w:r>
    </w:p>
    <w:p w:rsidR="001643AC" w:rsidRDefault="0039289B" w:rsidP="001643AC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9289B">
        <w:rPr>
          <w:rFonts w:ascii="Times New Roman" w:eastAsia="Times New Roman" w:hAnsi="Times New Roman"/>
          <w:sz w:val="24"/>
          <w:szCs w:val="24"/>
        </w:rPr>
        <w:t xml:space="preserve">По результатам анкетирования «Психолого-педагогический климат в коллективе» (по </w:t>
      </w:r>
      <w:proofErr w:type="spellStart"/>
      <w:r w:rsidRPr="0039289B">
        <w:rPr>
          <w:rFonts w:ascii="Times New Roman" w:eastAsia="Times New Roman" w:hAnsi="Times New Roman"/>
          <w:sz w:val="24"/>
          <w:szCs w:val="24"/>
        </w:rPr>
        <w:t>А.Н.Лутошкину</w:t>
      </w:r>
      <w:proofErr w:type="spellEnd"/>
      <w:r w:rsidRPr="0039289B">
        <w:rPr>
          <w:rFonts w:ascii="Times New Roman" w:eastAsia="Times New Roman" w:hAnsi="Times New Roman"/>
          <w:sz w:val="24"/>
          <w:szCs w:val="24"/>
        </w:rPr>
        <w:t>) психологическая атмосфера в ДОУ благоприятная (показатель 1</w:t>
      </w:r>
      <w:r w:rsidR="004D4C3C">
        <w:rPr>
          <w:rFonts w:ascii="Times New Roman" w:eastAsia="Times New Roman" w:hAnsi="Times New Roman"/>
          <w:sz w:val="24"/>
          <w:szCs w:val="24"/>
        </w:rPr>
        <w:t>8</w:t>
      </w:r>
      <w:r w:rsidRPr="0039289B">
        <w:rPr>
          <w:rFonts w:ascii="Times New Roman" w:eastAsia="Times New Roman" w:hAnsi="Times New Roman"/>
          <w:sz w:val="24"/>
          <w:szCs w:val="24"/>
        </w:rPr>
        <w:t xml:space="preserve"> баллов, при №(норме 8-22). </w:t>
      </w:r>
      <w:proofErr w:type="gramEnd"/>
    </w:p>
    <w:p w:rsidR="0039289B" w:rsidRPr="00274D84" w:rsidRDefault="00DC3717" w:rsidP="001643AC">
      <w:pPr>
        <w:shd w:val="clear" w:color="auto" w:fill="FFFFFF"/>
        <w:tabs>
          <w:tab w:val="left" w:pos="-40"/>
          <w:tab w:val="left" w:pos="-27"/>
        </w:tabs>
        <w:spacing w:after="0"/>
        <w:ind w:left="-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100</w:t>
      </w:r>
      <w:r w:rsidR="0039289B" w:rsidRPr="000560CD">
        <w:rPr>
          <w:rFonts w:ascii="Times New Roman" w:hAnsi="Times New Roman"/>
          <w:sz w:val="24"/>
          <w:szCs w:val="24"/>
        </w:rPr>
        <w:t>%</w:t>
      </w:r>
      <w:r w:rsidR="0039289B" w:rsidRPr="0039289B">
        <w:rPr>
          <w:rFonts w:ascii="Times New Roman" w:hAnsi="Times New Roman"/>
          <w:sz w:val="24"/>
          <w:szCs w:val="24"/>
        </w:rPr>
        <w:t xml:space="preserve"> педагогов ДОУ в течение учебного года неоднократно повышали свою квалификацию через различные формы, что дало импульс обновлению содержательной части педагогической работы в новых условиях внедрения ФГОС.</w:t>
      </w:r>
      <w:r w:rsidR="00CD7917" w:rsidRPr="00CD791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560CD" w:rsidRPr="0039289B" w:rsidRDefault="000560CD" w:rsidP="0039289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u w:val="single"/>
        </w:rPr>
      </w:pPr>
    </w:p>
    <w:p w:rsidR="0039289B" w:rsidRPr="00CD7917" w:rsidRDefault="0039289B" w:rsidP="0039289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  <w:u w:val="single"/>
        </w:rPr>
      </w:pPr>
      <w:r w:rsidRPr="00CD7917">
        <w:rPr>
          <w:b/>
          <w:bCs/>
          <w:color w:val="000000"/>
          <w:sz w:val="28"/>
          <w:szCs w:val="28"/>
          <w:u w:val="single"/>
        </w:rPr>
        <w:t>5.</w:t>
      </w:r>
      <w:r w:rsidRPr="00CD7917">
        <w:rPr>
          <w:rStyle w:val="apple-converted-space"/>
          <w:color w:val="000000"/>
          <w:sz w:val="28"/>
          <w:szCs w:val="28"/>
          <w:u w:val="single"/>
        </w:rPr>
        <w:t> </w:t>
      </w:r>
      <w:r w:rsidRPr="00CD7917">
        <w:rPr>
          <w:b/>
          <w:bCs/>
          <w:color w:val="000000"/>
          <w:sz w:val="28"/>
          <w:szCs w:val="28"/>
          <w:u w:val="single"/>
        </w:rPr>
        <w:t>Содержание образовательной деятельности.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Период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2014 по 2017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годы – это период создания условий для обеспечения введения ФГОС в дошкольном учреждении.  С этой целью в детском саду проведено ряд мероприятий, которые реализуются в соответствии со сроками, указанными в плане действ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 по обеспечению введения ФГОС: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создана рабочая группа по введению ФГОС;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принято Положение о рабочей группе;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Период с 2014 по 2017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годы ведется работа по созданию системы методической работы, обеспечивающей сопровождение введения ФГОС;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осуществляется работа по приведение локальных актов в соответствии с ФГОС;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корректируется план повышения квалификации педагогов ДОУ;</w:t>
      </w:r>
    </w:p>
    <w:p w:rsidR="00274D84" w:rsidRPr="00C76944" w:rsidRDefault="00274D84" w:rsidP="00274D84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созданы условия для участия воспитателей в учебно-методических мероприятиях, направленных на повышения уровня их квалификации и компетенций в вопроса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обеспечения введения ФГОС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веби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нарах</w:t>
      </w:r>
      <w:proofErr w:type="spellEnd"/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, семинарах, курсах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повышения квалификации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др.).</w:t>
      </w:r>
    </w:p>
    <w:p w:rsidR="004D4C3C" w:rsidRPr="004D4C3C" w:rsidRDefault="0039289B" w:rsidP="004D4C3C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289B">
        <w:rPr>
          <w:rFonts w:ascii="Times New Roman" w:hAnsi="Times New Roman" w:cs="Times New Roman"/>
          <w:sz w:val="24"/>
          <w:szCs w:val="24"/>
          <w:u w:val="single"/>
        </w:rPr>
        <w:t>Содержание  образовательного процесса   выстроено</w:t>
      </w:r>
      <w:r w:rsidRPr="0039289B">
        <w:rPr>
          <w:rFonts w:ascii="Times New Roman" w:hAnsi="Times New Roman" w:cs="Times New Roman"/>
          <w:sz w:val="24"/>
          <w:szCs w:val="24"/>
        </w:rPr>
        <w:t xml:space="preserve"> в </w:t>
      </w:r>
      <w:r w:rsidRPr="004D4C3C">
        <w:rPr>
          <w:rFonts w:ascii="Times New Roman" w:hAnsi="Times New Roman" w:cs="Times New Roman"/>
          <w:sz w:val="24"/>
          <w:szCs w:val="24"/>
        </w:rPr>
        <w:t xml:space="preserve">соответствии  </w:t>
      </w:r>
      <w:r w:rsidR="004D4C3C" w:rsidRPr="004D4C3C">
        <w:rPr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>с «Основной общеобразовательной программой –</w:t>
      </w:r>
      <w:r w:rsidR="007D40C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>образовательной программой дошкольного образования»</w:t>
      </w:r>
      <w:r w:rsidR="00274D8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4C3C" w:rsidRPr="004D4C3C">
        <w:rPr>
          <w:rFonts w:ascii="Times New Roman" w:hAnsi="Times New Roman" w:cs="Times New Roman"/>
          <w:bCs/>
          <w:sz w:val="24"/>
          <w:szCs w:val="24"/>
        </w:rPr>
        <w:t xml:space="preserve"> СП «Детский сад «Березка» (далее Программа)</w:t>
      </w:r>
      <w:r w:rsidR="004D4C3C" w:rsidRPr="004D4C3C">
        <w:rPr>
          <w:rFonts w:ascii="Times New Roman" w:hAnsi="Times New Roman" w:cs="Times New Roman"/>
          <w:sz w:val="24"/>
          <w:szCs w:val="24"/>
        </w:rPr>
        <w:t>,</w:t>
      </w:r>
    </w:p>
    <w:p w:rsidR="0039289B" w:rsidRPr="007D40CE" w:rsidRDefault="0039289B" w:rsidP="007D40CE">
      <w:pPr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</w:t>
      </w:r>
      <w:r w:rsidRPr="0039289B">
        <w:rPr>
          <w:rFonts w:ascii="Times New Roman" w:hAnsi="Times New Roman"/>
          <w:sz w:val="24"/>
          <w:szCs w:val="24"/>
        </w:rPr>
        <w:t xml:space="preserve"> творческой группой детсада </w:t>
      </w:r>
      <w:r>
        <w:t xml:space="preserve">в </w:t>
      </w:r>
      <w:r w:rsidRPr="000560CD">
        <w:rPr>
          <w:rFonts w:ascii="Times New Roman" w:hAnsi="Times New Roman"/>
        </w:rPr>
        <w:t>соответствии с документами федерального уровня</w:t>
      </w:r>
      <w:r w:rsidR="007D40CE">
        <w:rPr>
          <w:rFonts w:ascii="Times New Roman" w:hAnsi="Times New Roman"/>
        </w:rPr>
        <w:t>: с</w:t>
      </w:r>
      <w:r w:rsidRPr="000560CD">
        <w:rPr>
          <w:rFonts w:ascii="Times New Roman" w:hAnsi="Times New Roman"/>
          <w:sz w:val="24"/>
          <w:szCs w:val="24"/>
        </w:rPr>
        <w:t xml:space="preserve"> </w:t>
      </w:r>
      <w:r w:rsidR="007D40CE" w:rsidRPr="004D4C3C">
        <w:rPr>
          <w:rFonts w:ascii="Times New Roman" w:hAnsi="Times New Roman"/>
          <w:sz w:val="24"/>
          <w:szCs w:val="24"/>
        </w:rPr>
        <w:t>учетом примерной программы</w:t>
      </w:r>
      <w:r w:rsidR="007D40CE">
        <w:rPr>
          <w:rFonts w:ascii="Times New Roman" w:hAnsi="Times New Roman"/>
          <w:sz w:val="24"/>
          <w:szCs w:val="24"/>
        </w:rPr>
        <w:t>,</w:t>
      </w:r>
      <w:r w:rsidR="007D40CE" w:rsidRPr="004D4C3C">
        <w:rPr>
          <w:rFonts w:ascii="Times New Roman" w:hAnsi="Times New Roman"/>
          <w:sz w:val="24"/>
          <w:szCs w:val="24"/>
        </w:rPr>
        <w:t xml:space="preserve"> </w:t>
      </w:r>
      <w:r w:rsidRPr="000560CD">
        <w:rPr>
          <w:rFonts w:ascii="Times New Roman" w:hAnsi="Times New Roman"/>
          <w:sz w:val="24"/>
          <w:szCs w:val="24"/>
        </w:rPr>
        <w:t>на основе</w:t>
      </w:r>
      <w:r w:rsidRPr="0039289B">
        <w:rPr>
          <w:rFonts w:ascii="Times New Roman" w:hAnsi="Times New Roman"/>
          <w:sz w:val="24"/>
          <w:szCs w:val="24"/>
        </w:rPr>
        <w:t xml:space="preserve"> примерной основной общеобразовательной программы дошкольного образования «От рождения до школы», (под редакцией </w:t>
      </w:r>
      <w:proofErr w:type="spellStart"/>
      <w:r w:rsidRPr="0039289B">
        <w:rPr>
          <w:rFonts w:ascii="Times New Roman" w:hAnsi="Times New Roman"/>
          <w:sz w:val="24"/>
          <w:szCs w:val="24"/>
        </w:rPr>
        <w:t>Веракса</w:t>
      </w:r>
      <w:proofErr w:type="spellEnd"/>
      <w:r w:rsidRPr="0039289B">
        <w:rPr>
          <w:rFonts w:ascii="Times New Roman" w:hAnsi="Times New Roman"/>
          <w:sz w:val="24"/>
          <w:szCs w:val="24"/>
        </w:rPr>
        <w:t>) и федеральн</w:t>
      </w:r>
      <w:r w:rsidR="00274D84">
        <w:rPr>
          <w:rFonts w:ascii="Times New Roman" w:hAnsi="Times New Roman"/>
          <w:sz w:val="24"/>
          <w:szCs w:val="24"/>
        </w:rPr>
        <w:t>ого</w:t>
      </w:r>
      <w:r w:rsidRPr="0039289B">
        <w:rPr>
          <w:rFonts w:ascii="Times New Roman" w:hAnsi="Times New Roman"/>
          <w:sz w:val="24"/>
          <w:szCs w:val="24"/>
        </w:rPr>
        <w:t xml:space="preserve"> </w:t>
      </w:r>
      <w:r w:rsidRPr="0039289B">
        <w:rPr>
          <w:rFonts w:ascii="Times New Roman" w:hAnsi="Times New Roman"/>
          <w:spacing w:val="7"/>
          <w:sz w:val="24"/>
          <w:szCs w:val="24"/>
        </w:rPr>
        <w:t>государственного образовательного ст</w:t>
      </w:r>
      <w:r w:rsidR="007D40CE">
        <w:rPr>
          <w:rFonts w:ascii="Times New Roman" w:hAnsi="Times New Roman"/>
          <w:spacing w:val="7"/>
          <w:sz w:val="24"/>
          <w:szCs w:val="24"/>
        </w:rPr>
        <w:t>андарта дошкольного образования,</w:t>
      </w:r>
      <w:r w:rsidRPr="0039289B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7D40CE" w:rsidRPr="004D4C3C">
        <w:rPr>
          <w:rFonts w:ascii="Times New Roman" w:hAnsi="Times New Roman"/>
          <w:sz w:val="24"/>
          <w:szCs w:val="24"/>
        </w:rPr>
        <w:t>особенностей  образовательного учрежд</w:t>
      </w:r>
      <w:r w:rsidR="007D40CE">
        <w:rPr>
          <w:rFonts w:ascii="Times New Roman" w:hAnsi="Times New Roman"/>
          <w:sz w:val="24"/>
          <w:szCs w:val="24"/>
        </w:rPr>
        <w:t xml:space="preserve">ения, региона и муниципалитета. </w:t>
      </w:r>
      <w:r w:rsidR="007D40CE" w:rsidRPr="004D4C3C">
        <w:rPr>
          <w:rFonts w:ascii="Times New Roman" w:hAnsi="Times New Roman"/>
          <w:sz w:val="24"/>
          <w:szCs w:val="24"/>
        </w:rPr>
        <w:t xml:space="preserve"> </w:t>
      </w:r>
    </w:p>
    <w:p w:rsidR="0039289B" w:rsidRDefault="0039289B" w:rsidP="0039289B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289B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Pr="0039289B">
        <w:rPr>
          <w:rFonts w:ascii="Times New Roman" w:hAnsi="Times New Roman" w:cs="Times New Roman"/>
          <w:bCs/>
          <w:sz w:val="24"/>
          <w:szCs w:val="24"/>
        </w:rPr>
        <w:t>общеобразовательная  программа дошкольного образования является</w:t>
      </w:r>
      <w:r w:rsidRPr="0039289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9289B">
        <w:rPr>
          <w:rFonts w:ascii="Times New Roman" w:hAnsi="Times New Roman" w:cs="Times New Roman"/>
          <w:sz w:val="24"/>
          <w:szCs w:val="24"/>
        </w:rPr>
        <w:t>нормативно-управленческим документом (</w:t>
      </w:r>
      <w:r w:rsidR="007D40CE" w:rsidRPr="004D4C3C">
        <w:rPr>
          <w:rFonts w:ascii="Times New Roman" w:hAnsi="Times New Roman" w:cs="Times New Roman"/>
          <w:sz w:val="24"/>
          <w:szCs w:val="24"/>
        </w:rPr>
        <w:t>Прошла экспертизу УМО ДО Самарской области (Выписка из пр</w:t>
      </w:r>
      <w:r w:rsidR="007D40CE">
        <w:rPr>
          <w:rFonts w:ascii="Times New Roman" w:hAnsi="Times New Roman" w:cs="Times New Roman"/>
          <w:sz w:val="24"/>
          <w:szCs w:val="24"/>
        </w:rPr>
        <w:t xml:space="preserve">отокола № 1 </w:t>
      </w:r>
      <w:r w:rsidR="007D40CE" w:rsidRPr="00804CFF">
        <w:rPr>
          <w:rFonts w:ascii="Times New Roman" w:hAnsi="Times New Roman" w:cs="Times New Roman"/>
          <w:sz w:val="24"/>
          <w:szCs w:val="24"/>
        </w:rPr>
        <w:t>от 09.03.2016</w:t>
      </w:r>
      <w:r w:rsidR="007D40CE">
        <w:rPr>
          <w:rFonts w:ascii="Times New Roman" w:hAnsi="Times New Roman" w:cs="Times New Roman"/>
          <w:sz w:val="24"/>
          <w:szCs w:val="24"/>
        </w:rPr>
        <w:t xml:space="preserve"> года),</w:t>
      </w:r>
      <w:r w:rsidRPr="0039289B">
        <w:rPr>
          <w:rFonts w:ascii="Times New Roman" w:hAnsi="Times New Roman" w:cs="Times New Roman"/>
          <w:sz w:val="24"/>
          <w:szCs w:val="24"/>
        </w:rPr>
        <w:t xml:space="preserve"> обосновывающим выбор цели, содержания, применяемых методик и технологий, форм организации воспитательно-образовательного процесса в ДОУ с детьми. </w:t>
      </w:r>
      <w:proofErr w:type="gramEnd"/>
    </w:p>
    <w:p w:rsidR="0039289B" w:rsidRDefault="0039289B" w:rsidP="0039289B">
      <w:pPr>
        <w:pStyle w:val="ac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289B">
        <w:rPr>
          <w:rFonts w:ascii="Times New Roman" w:hAnsi="Times New Roman" w:cs="Times New Roman"/>
          <w:sz w:val="24"/>
          <w:szCs w:val="24"/>
        </w:rPr>
        <w:t>Программа обеспечивает</w:t>
      </w:r>
      <w:r w:rsidRPr="0039289B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39289B">
        <w:rPr>
          <w:rFonts w:ascii="Times New Roman" w:hAnsi="Times New Roman" w:cs="Times New Roman"/>
          <w:sz w:val="24"/>
          <w:szCs w:val="24"/>
        </w:rPr>
        <w:t xml:space="preserve">разностороннее развитие детей в возрасте от 1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</w:t>
      </w:r>
    </w:p>
    <w:p w:rsidR="0039289B" w:rsidRPr="0039289B" w:rsidRDefault="0039289B" w:rsidP="0039289B">
      <w:pPr>
        <w:spacing w:after="0"/>
        <w:ind w:left="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Образовательная деятельность </w:t>
      </w:r>
      <w:r w:rsidRPr="0039289B">
        <w:rPr>
          <w:rFonts w:ascii="Times New Roman" w:eastAsia="Times New Roman" w:hAnsi="Times New Roman"/>
          <w:sz w:val="24"/>
          <w:szCs w:val="24"/>
        </w:rPr>
        <w:t xml:space="preserve">с дошкольниками 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осуществляется на основе сочетания комплексных, парциальных программ и технологий.</w:t>
      </w:r>
    </w:p>
    <w:p w:rsidR="00274D84" w:rsidRDefault="00274D84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ar-SA"/>
        </w:rPr>
      </w:pPr>
    </w:p>
    <w:p w:rsidR="0039289B" w:rsidRPr="0039289B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643AC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Парциальные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 программы:</w:t>
      </w:r>
    </w:p>
    <w:p w:rsidR="0039289B" w:rsidRPr="0039289B" w:rsidRDefault="0039289B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-</w:t>
      </w:r>
      <w:r w:rsidRPr="0039289B">
        <w:rPr>
          <w:rFonts w:ascii="Times New Roman" w:eastAsia="Times New Roman" w:hAnsi="Times New Roman"/>
          <w:sz w:val="24"/>
          <w:szCs w:val="24"/>
        </w:rPr>
        <w:t>"Программа экологического воспитания дошкольников" Николаева С.Н.</w:t>
      </w:r>
    </w:p>
    <w:p w:rsidR="001643AC" w:rsidRDefault="0039289B" w:rsidP="0039289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B563F">
        <w:rPr>
          <w:rFonts w:ascii="Times New Roman" w:eastAsia="Times New Roman" w:hAnsi="Times New Roman"/>
          <w:sz w:val="24"/>
          <w:szCs w:val="24"/>
        </w:rPr>
        <w:t xml:space="preserve">- </w:t>
      </w:r>
      <w:r w:rsidR="00EB563F">
        <w:rPr>
          <w:rFonts w:ascii="Times New Roman" w:eastAsia="Times New Roman" w:hAnsi="Times New Roman"/>
          <w:sz w:val="24"/>
          <w:szCs w:val="24"/>
        </w:rPr>
        <w:t>Мое Отечество – моя Россия» Богачев</w:t>
      </w:r>
      <w:proofErr w:type="gramStart"/>
      <w:r w:rsidR="00EB563F">
        <w:rPr>
          <w:rFonts w:ascii="Times New Roman" w:eastAsia="Times New Roman" w:hAnsi="Times New Roman"/>
          <w:sz w:val="24"/>
          <w:szCs w:val="24"/>
        </w:rPr>
        <w:t xml:space="preserve"> И</w:t>
      </w:r>
      <w:proofErr w:type="gramEnd"/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- «</w:t>
      </w:r>
      <w:r w:rsidRPr="0039289B">
        <w:rPr>
          <w:rFonts w:ascii="Times New Roman" w:eastAsia="Times New Roman" w:hAnsi="Times New Roman"/>
          <w:sz w:val="24"/>
          <w:szCs w:val="24"/>
        </w:rPr>
        <w:t xml:space="preserve">Здоровый малыш" </w:t>
      </w:r>
      <w:proofErr w:type="spellStart"/>
      <w:r w:rsidRPr="0039289B">
        <w:rPr>
          <w:rFonts w:ascii="Times New Roman" w:eastAsia="Times New Roman" w:hAnsi="Times New Roman"/>
          <w:sz w:val="24"/>
          <w:szCs w:val="24"/>
        </w:rPr>
        <w:t>Береснева</w:t>
      </w:r>
      <w:proofErr w:type="spellEnd"/>
      <w:r w:rsidRPr="0039289B">
        <w:rPr>
          <w:rFonts w:ascii="Times New Roman" w:eastAsia="Times New Roman" w:hAnsi="Times New Roman"/>
          <w:sz w:val="24"/>
          <w:szCs w:val="24"/>
        </w:rPr>
        <w:t xml:space="preserve"> З.И.</w:t>
      </w: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«Воспитание и обучение детей 5-6 лет (6-7)с общим недоразвитием речи» Т.Б.Филичевой, Г.В.Чиркиной;</w:t>
      </w: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 xml:space="preserve">-«Основы безопасности для малышей» И. </w:t>
      </w:r>
      <w:proofErr w:type="spellStart"/>
      <w:r w:rsidRPr="0039289B">
        <w:rPr>
          <w:rFonts w:ascii="Times New Roman" w:hAnsi="Times New Roman"/>
          <w:sz w:val="24"/>
          <w:szCs w:val="24"/>
        </w:rPr>
        <w:t>Стеркиной</w:t>
      </w:r>
      <w:proofErr w:type="spellEnd"/>
      <w:r w:rsidRPr="0039289B">
        <w:rPr>
          <w:rFonts w:ascii="Times New Roman" w:hAnsi="Times New Roman"/>
          <w:sz w:val="24"/>
          <w:szCs w:val="24"/>
        </w:rPr>
        <w:t>, Авдеевой;</w:t>
      </w:r>
    </w:p>
    <w:p w:rsid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 xml:space="preserve">В воспитательно-образовательном процессе используются </w:t>
      </w:r>
      <w:r w:rsidRPr="0039289B">
        <w:rPr>
          <w:rFonts w:ascii="Times New Roman" w:hAnsi="Times New Roman"/>
          <w:b/>
          <w:sz w:val="24"/>
          <w:szCs w:val="24"/>
          <w:lang w:eastAsia="ru-RU"/>
        </w:rPr>
        <w:t>инновационные методики, служащие принципу развивающего обучения:</w:t>
      </w: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 xml:space="preserve">- метод педагогических проектов;     </w:t>
      </w: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 xml:space="preserve">- метод привлечения дошкольников  к детской исследовательской  и экспериментальной деятельности через детские проекты;                                                                                                                </w:t>
      </w: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>-  опосредованный метод познания окружающего мира через взаимодействие детей с развивающей средой, служащей зоной ближайшего развития;</w:t>
      </w: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>- метод развития способностей одаренных детей через кружки</w:t>
      </w:r>
      <w:proofErr w:type="gramStart"/>
      <w:r w:rsidRPr="0039289B"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>- «Музейная педагогика» на службе социально-нравственного воспитания детей;</w:t>
      </w:r>
    </w:p>
    <w:p w:rsidR="0039289B" w:rsidRPr="0039289B" w:rsidRDefault="0039289B" w:rsidP="0039289B">
      <w:pPr>
        <w:tabs>
          <w:tab w:val="left" w:pos="2828"/>
        </w:tabs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</w:rPr>
        <w:t xml:space="preserve">Технологии и методики стимулируют интеллектуальное, художественно-эстетическое и социально-эмоциональное развитие, познавательную активность, творчество. </w:t>
      </w:r>
      <w:r w:rsidRPr="0039289B"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</w:p>
    <w:p w:rsidR="0039289B" w:rsidRPr="0039289B" w:rsidRDefault="0039289B" w:rsidP="0039289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289B">
        <w:rPr>
          <w:rFonts w:ascii="Times New Roman" w:hAnsi="Times New Roman"/>
          <w:sz w:val="24"/>
          <w:szCs w:val="24"/>
          <w:lang w:eastAsia="ru-RU"/>
        </w:rPr>
        <w:t xml:space="preserve">     Основу организации воспитательно-образовательного процесса составляет </w:t>
      </w:r>
      <w:r w:rsidRPr="0039289B">
        <w:rPr>
          <w:rFonts w:ascii="Times New Roman" w:hAnsi="Times New Roman"/>
          <w:b/>
          <w:sz w:val="24"/>
          <w:szCs w:val="24"/>
          <w:lang w:eastAsia="ru-RU"/>
        </w:rPr>
        <w:t>комплексно-тематический принцип с ведущей игровой деятельностью.</w:t>
      </w:r>
      <w:r w:rsidRPr="0039289B">
        <w:rPr>
          <w:rFonts w:ascii="Times New Roman" w:hAnsi="Times New Roman"/>
          <w:sz w:val="24"/>
          <w:szCs w:val="24"/>
          <w:lang w:eastAsia="ru-RU"/>
        </w:rPr>
        <w:t xml:space="preserve"> Обучающий процесс через игру в детском саду организован так, чтобы ребенок был   активным участником, а не пассивным наблюдателем. Решение программных задач осуществляется в разных формах совместной деятельности воспитателя и детей, а также в самостоятельной деятельности детей через взаимодействие с развивающей средой.</w:t>
      </w:r>
    </w:p>
    <w:p w:rsidR="003D1039" w:rsidRPr="00C76944" w:rsidRDefault="003D1039" w:rsidP="003D10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Работа в группах организуется  по рабочим программам, включающим: перспективное планирование, разработанное педагогами ДОУ, программы принимаются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П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еда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гогическом С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овете, утверждаются приказом заведующего. Содержание перспективного планирования соответствует учебному плану.</w:t>
      </w:r>
    </w:p>
    <w:p w:rsidR="0039289B" w:rsidRPr="0039289B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Проектирование  воспитательно-образовательного процесса осуществляется в  двух основных моделях организации образовательного процесса - совместной деятельности взрослого и детей, которая осуществляется как в виде непосредственно образовательной деятельности (НОД), так и в виде образовательной деятельности, осуществляемой в ходе режимных моментов и самостоятельной деятельности детей.</w:t>
      </w:r>
    </w:p>
    <w:p w:rsidR="0039289B" w:rsidRPr="0039289B" w:rsidRDefault="0039289B" w:rsidP="0039289B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</w:t>
      </w:r>
      <w:r w:rsidRPr="0039289B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Непосредственно образовательная деятельность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 реализуется через 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 и  решения конкретных образовательных задач. </w:t>
      </w:r>
    </w:p>
    <w:p w:rsidR="003D1039" w:rsidRDefault="003D1039" w:rsidP="0039289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color w:val="000000"/>
          <w:sz w:val="24"/>
          <w:szCs w:val="24"/>
        </w:rPr>
        <w:t xml:space="preserve">Образовательная деятельность в ДОУ организуется согласно расписанию непосредственно образовательной деятельности и режиму дня, которые составлены в соответствии с требованиями </w:t>
      </w:r>
      <w:proofErr w:type="spellStart"/>
      <w:r w:rsidRPr="0039289B">
        <w:rPr>
          <w:rFonts w:ascii="Times New Roman" w:hAnsi="Times New Roman"/>
          <w:sz w:val="24"/>
          <w:szCs w:val="24"/>
        </w:rPr>
        <w:t>СаНПиН</w:t>
      </w:r>
      <w:proofErr w:type="spellEnd"/>
      <w:r w:rsidRPr="0039289B">
        <w:rPr>
          <w:rFonts w:ascii="Times New Roman" w:hAnsi="Times New Roman"/>
          <w:sz w:val="24"/>
          <w:szCs w:val="24"/>
        </w:rPr>
        <w:t xml:space="preserve"> 2.4.1.3049-13.</w:t>
      </w:r>
    </w:p>
    <w:p w:rsidR="0039289B" w:rsidRPr="0039289B" w:rsidRDefault="0039289B" w:rsidP="003928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Учебный год состоит из 32 недель с 16 сентября по 16 мая. С 24 декабря по 10 января организуются новогодние каникулы.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lastRenderedPageBreak/>
        <w:t>Продолжительность непрерывной непосредственно образовательной деятельности для детей: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6-го года жизни – не более 25 минут,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7-го года жизни – не более 30 минут.</w:t>
      </w:r>
    </w:p>
    <w:p w:rsidR="00467669" w:rsidRDefault="00467669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9289B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 в старшей и подготовительной  группах не превышает 45 минут и 1,5 часа соответственно.</w:t>
      </w:r>
      <w:proofErr w:type="gramEnd"/>
      <w:r w:rsidRPr="0039289B">
        <w:rPr>
          <w:rFonts w:ascii="Times New Roman" w:hAnsi="Times New Roman"/>
          <w:sz w:val="24"/>
          <w:szCs w:val="24"/>
        </w:rPr>
        <w:t xml:space="preserve"> В середине времени, отведенного на непрерывную образовательную деятельность, проводится </w:t>
      </w:r>
      <w:proofErr w:type="spellStart"/>
      <w:r w:rsidRPr="0039289B">
        <w:rPr>
          <w:rFonts w:ascii="Times New Roman" w:hAnsi="Times New Roman"/>
          <w:sz w:val="24"/>
          <w:szCs w:val="24"/>
          <w:u w:val="single"/>
        </w:rPr>
        <w:t>физминутка</w:t>
      </w:r>
      <w:proofErr w:type="spellEnd"/>
      <w:r w:rsidRPr="0039289B"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39289B">
        <w:rPr>
          <w:rFonts w:ascii="Times New Roman" w:hAnsi="Times New Roman"/>
          <w:sz w:val="24"/>
          <w:szCs w:val="24"/>
        </w:rPr>
        <w:t>Перерывы между периодами непрерывной образовательной деятельности – не менее 10 минут.</w:t>
      </w:r>
    </w:p>
    <w:p w:rsidR="0039289B" w:rsidRPr="0039289B" w:rsidRDefault="0039289B" w:rsidP="0039289B">
      <w:pPr>
        <w:pStyle w:val="a3"/>
        <w:tabs>
          <w:tab w:val="left" w:pos="0"/>
        </w:tabs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hAnsi="Times New Roman"/>
          <w:sz w:val="24"/>
          <w:szCs w:val="24"/>
        </w:rPr>
        <w:t>Непосредственно образовательная деятельность  с детьми старшего дошкольного возраста может осуществляться во второй половине дня после дневного сна, но не чаще 2-3 раз в неделю.</w:t>
      </w:r>
    </w:p>
    <w:p w:rsidR="0039289B" w:rsidRPr="00B61A95" w:rsidRDefault="0039289B" w:rsidP="00183EA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:rsidR="004278A8" w:rsidRPr="001643AC" w:rsidRDefault="004278A8" w:rsidP="001643AC">
      <w:p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>В 2016-2017 учебном году основная деятельность ДОУ была направлена на достижение следующих целей и задач.</w:t>
      </w: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 xml:space="preserve">Цель: </w:t>
      </w:r>
      <w:r w:rsidRPr="004278A8">
        <w:rPr>
          <w:rFonts w:ascii="Times New Roman" w:hAnsi="Times New Roman"/>
          <w:sz w:val="24"/>
          <w:szCs w:val="24"/>
        </w:rPr>
        <w:t xml:space="preserve"> Создание благоприятных условий для полноценного проживания ребенком  дошкольного детства, формирование основ базовой  культуры личности, всестороннее развитие психических и физических качеств в соответствии с возрастными и  индивидуальными особенностями, подготовки к жизни в обществе, к обучению в школе, обеспечение безопасности жизнедеятельности дошкольника.</w:t>
      </w:r>
    </w:p>
    <w:p w:rsidR="00274D84" w:rsidRDefault="00274D84" w:rsidP="004278A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t>Основываясь на главной цели, в дальнейшей работе коллектив определил следующие задачи:</w:t>
      </w:r>
    </w:p>
    <w:p w:rsidR="004278A8" w:rsidRPr="004278A8" w:rsidRDefault="00274D84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</w:t>
      </w:r>
      <w:r w:rsidR="004278A8" w:rsidRPr="004278A8">
        <w:rPr>
          <w:rFonts w:ascii="Times New Roman" w:hAnsi="Times New Roman"/>
          <w:b/>
          <w:sz w:val="24"/>
          <w:szCs w:val="24"/>
        </w:rPr>
        <w:t>задача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4278A8" w:rsidRPr="004278A8">
        <w:rPr>
          <w:rFonts w:ascii="Times New Roman" w:hAnsi="Times New Roman"/>
          <w:b/>
          <w:sz w:val="24"/>
          <w:szCs w:val="24"/>
        </w:rPr>
        <w:t xml:space="preserve">Способствовать развитию </w:t>
      </w:r>
      <w:proofErr w:type="spellStart"/>
      <w:r w:rsidR="004278A8" w:rsidRPr="004278A8">
        <w:rPr>
          <w:rFonts w:ascii="Times New Roman" w:hAnsi="Times New Roman"/>
          <w:b/>
          <w:sz w:val="24"/>
          <w:szCs w:val="24"/>
        </w:rPr>
        <w:t>здоровьесберегающих</w:t>
      </w:r>
      <w:proofErr w:type="spellEnd"/>
      <w:r w:rsidR="004278A8" w:rsidRPr="004278A8">
        <w:rPr>
          <w:rFonts w:ascii="Times New Roman" w:hAnsi="Times New Roman"/>
          <w:b/>
          <w:sz w:val="24"/>
          <w:szCs w:val="24"/>
        </w:rPr>
        <w:t xml:space="preserve"> компетенций воспитанников путем формирования осознанного отношения к своему здоровью, развития представлений и знаний о пользе занятий физическими упражнениями в рамках  реализации ФГОС </w:t>
      </w:r>
      <w:proofErr w:type="gramStart"/>
      <w:r w:rsidR="004278A8" w:rsidRPr="004278A8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4278A8" w:rsidRPr="004278A8">
        <w:rPr>
          <w:rFonts w:ascii="Times New Roman" w:hAnsi="Times New Roman"/>
          <w:b/>
          <w:sz w:val="24"/>
          <w:szCs w:val="24"/>
        </w:rPr>
        <w:t>.</w:t>
      </w: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>2 задача</w:t>
      </w:r>
      <w:proofErr w:type="gramStart"/>
      <w:r w:rsidRPr="004278A8">
        <w:rPr>
          <w:rFonts w:ascii="Times New Roman" w:hAnsi="Times New Roman"/>
          <w:b/>
          <w:sz w:val="24"/>
          <w:szCs w:val="24"/>
        </w:rPr>
        <w:t xml:space="preserve"> </w:t>
      </w:r>
      <w:r w:rsidR="003D1039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3D1039">
        <w:rPr>
          <w:rFonts w:ascii="Times New Roman" w:hAnsi="Times New Roman"/>
          <w:b/>
          <w:sz w:val="24"/>
          <w:szCs w:val="24"/>
        </w:rPr>
        <w:t xml:space="preserve"> </w:t>
      </w:r>
      <w:r w:rsidRPr="004278A8">
        <w:rPr>
          <w:rFonts w:ascii="Times New Roman" w:hAnsi="Times New Roman"/>
          <w:b/>
          <w:sz w:val="24"/>
          <w:szCs w:val="24"/>
        </w:rPr>
        <w:t>Активизировать работу по патриотическому  воспитанию дошкольников в  условиях личностно-ориентированного подхода посредством приобщения к  культурно - историческому наследию малой Родины.</w:t>
      </w: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t xml:space="preserve"> </w:t>
      </w:r>
    </w:p>
    <w:p w:rsidR="004278A8" w:rsidRPr="003D7448" w:rsidRDefault="004278A8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>3 задача</w:t>
      </w:r>
      <w:r w:rsidR="003D1039">
        <w:rPr>
          <w:rFonts w:ascii="Times New Roman" w:hAnsi="Times New Roman"/>
          <w:b/>
          <w:sz w:val="24"/>
          <w:szCs w:val="24"/>
        </w:rPr>
        <w:t xml:space="preserve">: </w:t>
      </w:r>
      <w:r w:rsidRPr="004278A8">
        <w:rPr>
          <w:rFonts w:ascii="Times New Roman" w:hAnsi="Times New Roman"/>
          <w:b/>
          <w:sz w:val="24"/>
          <w:szCs w:val="24"/>
        </w:rPr>
        <w:t>Продолжать создавать оптимальные условия для продуктивной социализации ребенка на основе эффективного сотрудничества педагогов и родителей.</w:t>
      </w:r>
    </w:p>
    <w:p w:rsidR="004278A8" w:rsidRPr="004278A8" w:rsidRDefault="003D1039" w:rsidP="004278A8">
      <w:pPr>
        <w:pStyle w:val="ac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278A8" w:rsidRDefault="004278A8" w:rsidP="004278A8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8A8">
        <w:rPr>
          <w:rFonts w:ascii="Times New Roman" w:hAnsi="Times New Roman"/>
          <w:sz w:val="24"/>
          <w:szCs w:val="24"/>
        </w:rPr>
        <w:t xml:space="preserve">      В  течение года была осуществлена насыщенная  работа, </w:t>
      </w:r>
      <w:r w:rsidRPr="004278A8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использовались различные формы повышения педагогического мастерства.</w:t>
      </w:r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Проводились консультации, смотры - конкурсы и открытые </w:t>
      </w:r>
      <w:proofErr w:type="spellStart"/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>взаимопросмотры</w:t>
      </w:r>
      <w:proofErr w:type="spellEnd"/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 xml:space="preserve"> НОД для педагогов </w:t>
      </w:r>
      <w:proofErr w:type="gramStart"/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proofErr w:type="gramEnd"/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78A8" w:rsidRPr="004278A8" w:rsidRDefault="004278A8" w:rsidP="004278A8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>Были проведены  семинары – практикумы такие как</w:t>
      </w:r>
      <w:proofErr w:type="gramStart"/>
      <w:r w:rsidRPr="004278A8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tbl>
      <w:tblPr>
        <w:tblStyle w:val="a4"/>
        <w:tblW w:w="0" w:type="auto"/>
        <w:tblInd w:w="108" w:type="dxa"/>
        <w:tblLook w:val="04A0"/>
      </w:tblPr>
      <w:tblGrid>
        <w:gridCol w:w="704"/>
        <w:gridCol w:w="3549"/>
        <w:gridCol w:w="2693"/>
        <w:gridCol w:w="2517"/>
      </w:tblGrid>
      <w:tr w:rsidR="004278A8" w:rsidRPr="004278A8" w:rsidTr="004D75D9">
        <w:tc>
          <w:tcPr>
            <w:tcW w:w="704" w:type="dxa"/>
          </w:tcPr>
          <w:p w:rsidR="004278A8" w:rsidRPr="004278A8" w:rsidRDefault="004278A8" w:rsidP="00DC3717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49" w:type="dxa"/>
          </w:tcPr>
          <w:p w:rsidR="004278A8" w:rsidRPr="004278A8" w:rsidRDefault="004278A8" w:rsidP="00DC3717">
            <w:pPr>
              <w:spacing w:after="0" w:line="276" w:lineRule="auto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t xml:space="preserve">Уровень  </w:t>
            </w:r>
            <w:proofErr w:type="gramStart"/>
            <w:r w:rsidRPr="004278A8">
              <w:rPr>
                <w:b/>
                <w:sz w:val="24"/>
                <w:szCs w:val="24"/>
              </w:rPr>
              <w:t>ДО</w:t>
            </w:r>
            <w:proofErr w:type="gramEnd"/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t>Районный уровень</w:t>
            </w:r>
          </w:p>
        </w:tc>
        <w:tc>
          <w:tcPr>
            <w:tcW w:w="2517" w:type="dxa"/>
          </w:tcPr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t>Окружной уровень</w:t>
            </w:r>
          </w:p>
        </w:tc>
      </w:tr>
      <w:tr w:rsidR="004278A8" w:rsidRPr="004278A8" w:rsidTr="004D75D9">
        <w:trPr>
          <w:trHeight w:val="3575"/>
        </w:trPr>
        <w:tc>
          <w:tcPr>
            <w:tcW w:w="704" w:type="dxa"/>
          </w:tcPr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lastRenderedPageBreak/>
              <w:t>1</w:t>
            </w: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9" w:type="dxa"/>
          </w:tcPr>
          <w:p w:rsidR="004278A8" w:rsidRDefault="004278A8" w:rsidP="00C84306">
            <w:pPr>
              <w:spacing w:after="0" w:line="276" w:lineRule="auto"/>
              <w:jc w:val="both"/>
              <w:rPr>
                <w:bCs/>
                <w:iCs/>
                <w:sz w:val="24"/>
                <w:szCs w:val="24"/>
                <w:shd w:val="clear" w:color="auto" w:fill="FFFFFF"/>
              </w:rPr>
            </w:pPr>
            <w:r w:rsidRPr="004278A8">
              <w:rPr>
                <w:sz w:val="24"/>
                <w:szCs w:val="24"/>
              </w:rPr>
              <w:t>Постоянно – действующий  методический семинар «</w:t>
            </w:r>
            <w:r w:rsidRPr="004278A8">
              <w:rPr>
                <w:bCs/>
                <w:iCs/>
                <w:sz w:val="24"/>
                <w:szCs w:val="24"/>
                <w:shd w:val="clear" w:color="auto" w:fill="FFFFFF"/>
              </w:rPr>
              <w:t>Особенности воспитания и развития детей дошкольного возраста</w:t>
            </w:r>
            <w:r w:rsidRPr="004278A8">
              <w:rPr>
                <w:rStyle w:val="apple-converted-space"/>
                <w:iCs/>
                <w:sz w:val="24"/>
                <w:szCs w:val="24"/>
                <w:shd w:val="clear" w:color="auto" w:fill="FFFFFF"/>
              </w:rPr>
              <w:t> </w:t>
            </w:r>
            <w:r w:rsidRPr="004278A8">
              <w:rPr>
                <w:bCs/>
                <w:iCs/>
                <w:sz w:val="24"/>
                <w:szCs w:val="24"/>
                <w:shd w:val="clear" w:color="auto" w:fill="FFFFFF"/>
              </w:rPr>
              <w:t xml:space="preserve">в условиях введения ФГОС </w:t>
            </w:r>
            <w:proofErr w:type="gramStart"/>
            <w:r w:rsidRPr="004278A8">
              <w:rPr>
                <w:bCs/>
                <w:iCs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4278A8">
              <w:rPr>
                <w:bCs/>
                <w:iCs/>
                <w:sz w:val="24"/>
                <w:szCs w:val="24"/>
                <w:shd w:val="clear" w:color="auto" w:fill="FFFFFF"/>
              </w:rPr>
              <w:t>».</w:t>
            </w:r>
          </w:p>
          <w:p w:rsidR="00C84306" w:rsidRDefault="00C84306" w:rsidP="00C84306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:rsidR="00C84306" w:rsidRPr="00C84306" w:rsidRDefault="00C84306" w:rsidP="00C84306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4278A8">
              <w:rPr>
                <w:sz w:val="24"/>
                <w:szCs w:val="24"/>
              </w:rPr>
              <w:t xml:space="preserve">Семинар - практикум «Аукцион педагогических идей. </w:t>
            </w:r>
            <w:proofErr w:type="spellStart"/>
            <w:r w:rsidRPr="004278A8">
              <w:rPr>
                <w:sz w:val="24"/>
                <w:szCs w:val="24"/>
              </w:rPr>
              <w:t>Здоровьесберегающие</w:t>
            </w:r>
            <w:proofErr w:type="spellEnd"/>
            <w:r w:rsidRPr="004278A8">
              <w:rPr>
                <w:sz w:val="24"/>
                <w:szCs w:val="24"/>
              </w:rPr>
              <w:t xml:space="preserve"> технологии в ДОУ»</w:t>
            </w:r>
          </w:p>
        </w:tc>
        <w:tc>
          <w:tcPr>
            <w:tcW w:w="2693" w:type="dxa"/>
          </w:tcPr>
          <w:p w:rsidR="004278A8" w:rsidRPr="004278A8" w:rsidRDefault="004278A8" w:rsidP="00DC3717">
            <w:pPr>
              <w:pStyle w:val="a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278A8">
              <w:rPr>
                <w:sz w:val="24"/>
                <w:szCs w:val="24"/>
              </w:rPr>
              <w:t>Практико-ориентированный семинар для руководителей и педагогов ДОО «</w:t>
            </w:r>
            <w:proofErr w:type="spellStart"/>
            <w:r w:rsidRPr="004278A8">
              <w:rPr>
                <w:sz w:val="24"/>
                <w:szCs w:val="24"/>
              </w:rPr>
              <w:t>Здоровьесберегающая</w:t>
            </w:r>
            <w:proofErr w:type="spellEnd"/>
            <w:r w:rsidRPr="004278A8">
              <w:rPr>
                <w:sz w:val="24"/>
                <w:szCs w:val="24"/>
              </w:rPr>
              <w:t xml:space="preserve"> педагогика как одно из средств реализации новых технологий в оздоровлении детей»</w:t>
            </w:r>
          </w:p>
        </w:tc>
        <w:tc>
          <w:tcPr>
            <w:tcW w:w="2517" w:type="dxa"/>
          </w:tcPr>
          <w:p w:rsidR="004278A8" w:rsidRDefault="004278A8" w:rsidP="00DC3717">
            <w:pPr>
              <w:pStyle w:val="a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4278A8">
              <w:rPr>
                <w:sz w:val="24"/>
                <w:szCs w:val="24"/>
              </w:rPr>
              <w:t xml:space="preserve">Практико-ориентированный семинар для руководителей и педагогов ДОО «Физическое развитие как часть патриотического воспитания дошкольника в условиях реализации ФГОС </w:t>
            </w:r>
            <w:proofErr w:type="gramStart"/>
            <w:r w:rsidRPr="004278A8">
              <w:rPr>
                <w:sz w:val="24"/>
                <w:szCs w:val="24"/>
              </w:rPr>
              <w:t>ДО</w:t>
            </w:r>
            <w:proofErr w:type="gramEnd"/>
            <w:r w:rsidRPr="004278A8">
              <w:rPr>
                <w:sz w:val="24"/>
                <w:szCs w:val="24"/>
              </w:rPr>
              <w:t>»</w:t>
            </w:r>
          </w:p>
          <w:p w:rsidR="00C84306" w:rsidRPr="004278A8" w:rsidRDefault="00C84306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C84306" w:rsidRPr="004278A8" w:rsidTr="004D75D9">
        <w:trPr>
          <w:trHeight w:val="508"/>
        </w:trPr>
        <w:tc>
          <w:tcPr>
            <w:tcW w:w="704" w:type="dxa"/>
          </w:tcPr>
          <w:p w:rsidR="00C84306" w:rsidRPr="004278A8" w:rsidRDefault="00C84306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4278A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49" w:type="dxa"/>
          </w:tcPr>
          <w:p w:rsidR="00C84306" w:rsidRPr="004278A8" w:rsidRDefault="00C84306" w:rsidP="00DC3717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4278A8">
              <w:rPr>
                <w:sz w:val="24"/>
                <w:szCs w:val="24"/>
              </w:rPr>
              <w:t xml:space="preserve">Семинар – практикум </w:t>
            </w:r>
            <w:r w:rsidRPr="004278A8">
              <w:rPr>
                <w:sz w:val="24"/>
                <w:szCs w:val="24"/>
                <w:shd w:val="clear" w:color="auto" w:fill="FFFFFF"/>
              </w:rPr>
              <w:t>«Патриотическое воспитание и формирование  исторического сознания у дошкольников через проектную деятельность»</w:t>
            </w:r>
          </w:p>
          <w:p w:rsidR="00C84306" w:rsidRPr="004278A8" w:rsidRDefault="00C84306" w:rsidP="00DC3717">
            <w:pPr>
              <w:pStyle w:val="a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C84306" w:rsidRPr="004278A8" w:rsidRDefault="00C84306" w:rsidP="00DC3717">
            <w:pPr>
              <w:pStyle w:val="a3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17" w:type="dxa"/>
          </w:tcPr>
          <w:p w:rsidR="00C84306" w:rsidRPr="004278A8" w:rsidRDefault="00C84306" w:rsidP="00AB2F46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4278A8">
              <w:rPr>
                <w:sz w:val="24"/>
                <w:szCs w:val="24"/>
              </w:rPr>
              <w:t xml:space="preserve">Неделя </w:t>
            </w:r>
            <w:proofErr w:type="spellStart"/>
            <w:r w:rsidRPr="004278A8">
              <w:rPr>
                <w:sz w:val="24"/>
                <w:szCs w:val="24"/>
              </w:rPr>
              <w:t>проф-мастерства</w:t>
            </w:r>
            <w:proofErr w:type="spellEnd"/>
          </w:p>
        </w:tc>
      </w:tr>
    </w:tbl>
    <w:p w:rsidR="004278A8" w:rsidRPr="004278A8" w:rsidRDefault="004278A8" w:rsidP="004278A8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4278A8">
        <w:rPr>
          <w:rFonts w:ascii="Times New Roman" w:eastAsia="Times New Roman" w:hAnsi="Times New Roman"/>
          <w:sz w:val="24"/>
          <w:szCs w:val="24"/>
          <w:lang w:eastAsia="ru-RU"/>
        </w:rPr>
        <w:t xml:space="preserve">      Проведено пять педагогических советов,  где решались вопросы, связанные с анализом и совершенствованием состояния воспитательно-образовательной работы в структурном подразделении, рассматривались актуальные психолого-педагогические проблемы, помогающие преодолеть недостатки и затруднения в работе воспитателей и специалистов, обсуждались результаты выполнения  годовых задач поставленных перед  коллективом в начале года.</w:t>
      </w:r>
      <w:r w:rsidRPr="004278A8">
        <w:rPr>
          <w:rFonts w:ascii="Times New Roman" w:hAnsi="Times New Roman"/>
          <w:b/>
          <w:sz w:val="24"/>
          <w:szCs w:val="24"/>
        </w:rPr>
        <w:t xml:space="preserve"> </w:t>
      </w:r>
    </w:p>
    <w:p w:rsidR="004D75D9" w:rsidRPr="00110DA1" w:rsidRDefault="003D1039" w:rsidP="004D75D9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 в  ДОУ   уделяется  большое  внимание </w:t>
      </w: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 технологиям,  которые  направлены  на  решение  самой главной задачи дошкольного образования –</w:t>
      </w:r>
      <w:r w:rsidR="004D75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D75D9" w:rsidRPr="004278A8">
        <w:rPr>
          <w:rFonts w:ascii="Times New Roman" w:hAnsi="Times New Roman"/>
          <w:b/>
          <w:sz w:val="24"/>
          <w:szCs w:val="24"/>
        </w:rPr>
        <w:t xml:space="preserve">«Способствовать развитию </w:t>
      </w:r>
      <w:proofErr w:type="spellStart"/>
      <w:r w:rsidR="004D75D9" w:rsidRPr="004278A8">
        <w:rPr>
          <w:rFonts w:ascii="Times New Roman" w:hAnsi="Times New Roman"/>
          <w:b/>
          <w:sz w:val="24"/>
          <w:szCs w:val="24"/>
        </w:rPr>
        <w:t>здоровьесберегающих</w:t>
      </w:r>
      <w:proofErr w:type="spellEnd"/>
      <w:r w:rsidR="004D75D9" w:rsidRPr="004278A8">
        <w:rPr>
          <w:rFonts w:ascii="Times New Roman" w:hAnsi="Times New Roman"/>
          <w:b/>
          <w:sz w:val="24"/>
          <w:szCs w:val="24"/>
        </w:rPr>
        <w:t xml:space="preserve"> компетенций воспитанников путем формирования осознанного отношения к своему здоровью, развития представлений и знаний о пользе занятий физическими упражнениями в рамках  реализации ФГОС </w:t>
      </w:r>
      <w:proofErr w:type="gramStart"/>
      <w:r w:rsidR="004D75D9" w:rsidRPr="004278A8">
        <w:rPr>
          <w:rFonts w:ascii="Times New Roman" w:hAnsi="Times New Roman"/>
          <w:b/>
          <w:sz w:val="24"/>
          <w:szCs w:val="24"/>
        </w:rPr>
        <w:t>ДО</w:t>
      </w:r>
      <w:proofErr w:type="gramEnd"/>
      <w:r w:rsidR="004D75D9">
        <w:rPr>
          <w:rFonts w:ascii="Times New Roman" w:hAnsi="Times New Roman"/>
          <w:b/>
          <w:sz w:val="24"/>
          <w:szCs w:val="24"/>
        </w:rPr>
        <w:t>.</w:t>
      </w:r>
    </w:p>
    <w:p w:rsidR="004D75D9" w:rsidRPr="00110DA1" w:rsidRDefault="003D1039" w:rsidP="004D75D9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Здоровьесбережение</w:t>
      </w:r>
      <w:proofErr w:type="spell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 и  </w:t>
      </w: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здоровьеобогащение</w:t>
      </w:r>
      <w:proofErr w:type="spell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- важнейшие  условия  организации педагогического процесса в </w:t>
      </w:r>
      <w:proofErr w:type="gram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нашем</w:t>
      </w:r>
      <w:proofErr w:type="gram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 ДОУ.</w:t>
      </w:r>
    </w:p>
    <w:p w:rsidR="003D1039" w:rsidRDefault="004278A8" w:rsidP="004278A8">
      <w:pPr>
        <w:pStyle w:val="Standard"/>
        <w:spacing w:line="276" w:lineRule="auto"/>
        <w:jc w:val="both"/>
        <w:rPr>
          <w:color w:val="000000"/>
        </w:rPr>
      </w:pPr>
      <w:r w:rsidRPr="004278A8">
        <w:rPr>
          <w:szCs w:val="24"/>
        </w:rPr>
        <w:t xml:space="preserve">  </w:t>
      </w:r>
      <w:r w:rsidR="004D75D9" w:rsidRPr="00804CFF">
        <w:rPr>
          <w:color w:val="000000"/>
        </w:rPr>
        <w:t>Анализ созданных условий для организации двигательной активности детей показал, что в нашем детском саду имеются необходимые условия для повышения двигательной активности детей.  Физкультурный зал оборудован необходимым инвентарём. Для совершенствования навыков полученных на физкультурных занятиях в группах имеются физкультурные уголки, в которых предложен детям различный физкультурный инвентарь, в том числе и изготовленный руками педагогов и родителей</w:t>
      </w:r>
      <w:r w:rsidR="004D75D9">
        <w:rPr>
          <w:color w:val="000000"/>
        </w:rPr>
        <w:t>.</w:t>
      </w:r>
    </w:p>
    <w:p w:rsidR="004D75D9" w:rsidRPr="00110DA1" w:rsidRDefault="004D75D9" w:rsidP="004D75D9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>В воспитательно-образовательный проце</w:t>
      </w:r>
      <w:proofErr w:type="gram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сс вкл</w:t>
      </w:r>
      <w:proofErr w:type="gram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>ючены технологии оздоровления и профилактики такие как:</w:t>
      </w:r>
    </w:p>
    <w:p w:rsidR="004D75D9" w:rsidRPr="00110DA1" w:rsidRDefault="004D75D9" w:rsidP="004D75D9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proofErr w:type="gram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физпаузы</w:t>
      </w:r>
      <w:proofErr w:type="spell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 xml:space="preserve"> здоровья во время занятия;</w:t>
      </w:r>
    </w:p>
    <w:p w:rsidR="004D75D9" w:rsidRPr="00110DA1" w:rsidRDefault="004D75D9" w:rsidP="004D75D9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>б) двигательные переменки между занятиями;</w:t>
      </w:r>
    </w:p>
    <w:p w:rsidR="004D75D9" w:rsidRPr="00110DA1" w:rsidRDefault="004D75D9" w:rsidP="004D75D9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>в) проведение Дней здоровья;</w:t>
      </w:r>
    </w:p>
    <w:p w:rsidR="004D75D9" w:rsidRPr="00110DA1" w:rsidRDefault="004D75D9" w:rsidP="004D75D9">
      <w:pPr>
        <w:pStyle w:val="af1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110DA1">
        <w:rPr>
          <w:rFonts w:ascii="Times New Roman" w:hAnsi="Times New Roman" w:cs="Times New Roman"/>
          <w:sz w:val="24"/>
          <w:szCs w:val="24"/>
          <w:lang w:eastAsia="ru-RU"/>
        </w:rPr>
        <w:t>г) физкультурно-спортивные праздники в зале и на улице;</w:t>
      </w:r>
    </w:p>
    <w:p w:rsidR="004D75D9" w:rsidRPr="003D7448" w:rsidRDefault="004D75D9" w:rsidP="003D7448">
      <w:pPr>
        <w:pStyle w:val="af1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110DA1"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110DA1">
        <w:rPr>
          <w:rFonts w:ascii="Times New Roman" w:hAnsi="Times New Roman" w:cs="Times New Roman"/>
          <w:sz w:val="24"/>
          <w:szCs w:val="24"/>
          <w:lang w:eastAsia="ru-RU"/>
        </w:rPr>
        <w:t>) занятия ЛФК.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szCs w:val="24"/>
        </w:rPr>
      </w:pPr>
      <w:r w:rsidRPr="004278A8">
        <w:rPr>
          <w:szCs w:val="24"/>
        </w:rPr>
        <w:lastRenderedPageBreak/>
        <w:t xml:space="preserve">    Нами проводилась большая работа по профилактике заболеваемости детей. Для этого педагоги ДОО проводили  закаливающие мероприятия: - утренний приём на свежем воздухе, проветривание групп, прогулки,  хождение по массажным коврикам, точечный массаж, обширное умывание, полоскание полости рта.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szCs w:val="24"/>
        </w:rPr>
      </w:pPr>
      <w:r w:rsidRPr="004278A8">
        <w:rPr>
          <w:szCs w:val="24"/>
        </w:rPr>
        <w:t xml:space="preserve">      С  целью охраны психического здоровья детей в работе   использовали приёмы релаксации: минуты тишины, музыкальные паузы, элементы </w:t>
      </w:r>
      <w:proofErr w:type="spellStart"/>
      <w:r w:rsidRPr="004278A8">
        <w:rPr>
          <w:szCs w:val="24"/>
        </w:rPr>
        <w:t>психогимнастики</w:t>
      </w:r>
      <w:proofErr w:type="spellEnd"/>
      <w:r w:rsidRPr="004278A8">
        <w:rPr>
          <w:szCs w:val="24"/>
        </w:rPr>
        <w:t xml:space="preserve">, определяли  оптимальную нагрузку на ребёнка с учётом возрастных и индивидуальных особенностей (согласно требованиям </w:t>
      </w:r>
      <w:proofErr w:type="spellStart"/>
      <w:r w:rsidRPr="004278A8">
        <w:rPr>
          <w:szCs w:val="24"/>
        </w:rPr>
        <w:t>СанПин</w:t>
      </w:r>
      <w:proofErr w:type="spellEnd"/>
      <w:r w:rsidRPr="004278A8">
        <w:rPr>
          <w:szCs w:val="24"/>
        </w:rPr>
        <w:t>), создавали условия комфортного режима пребывания для детей.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bCs/>
          <w:szCs w:val="24"/>
        </w:rPr>
      </w:pPr>
      <w:r w:rsidRPr="004278A8">
        <w:rPr>
          <w:szCs w:val="24"/>
        </w:rPr>
        <w:t xml:space="preserve">         В  целях воспитания у детей потребности в здоровом образе жизни, на протяжении всего учебного года в рамках долгосрочного проекта «Я со спортом дружу, быть здоровым хочу» в учреждении проходили спортивные праздники и развлечения. Проводились</w:t>
      </w:r>
      <w:r w:rsidRPr="004278A8">
        <w:rPr>
          <w:bCs/>
          <w:szCs w:val="24"/>
        </w:rPr>
        <w:t xml:space="preserve"> </w:t>
      </w:r>
      <w:r w:rsidRPr="004278A8">
        <w:rPr>
          <w:szCs w:val="24"/>
        </w:rPr>
        <w:t xml:space="preserve">«Уроки </w:t>
      </w:r>
      <w:proofErr w:type="spellStart"/>
      <w:r w:rsidRPr="004278A8">
        <w:rPr>
          <w:szCs w:val="24"/>
        </w:rPr>
        <w:t>Мойдодыра</w:t>
      </w:r>
      <w:proofErr w:type="spellEnd"/>
      <w:r w:rsidRPr="004278A8">
        <w:rPr>
          <w:szCs w:val="24"/>
        </w:rPr>
        <w:t xml:space="preserve">», «Уроки Айболита», «Уроки </w:t>
      </w:r>
      <w:proofErr w:type="spellStart"/>
      <w:r w:rsidRPr="004278A8">
        <w:rPr>
          <w:szCs w:val="24"/>
        </w:rPr>
        <w:t>Неболейки</w:t>
      </w:r>
      <w:proofErr w:type="spellEnd"/>
      <w:r w:rsidRPr="004278A8">
        <w:rPr>
          <w:szCs w:val="24"/>
        </w:rPr>
        <w:t xml:space="preserve">» и другие. Была организована зимняя «Спартакиада» «Мама, папа и я – спортивная семья» возле главной елки нашего села, где  дети старшего возраста совместно с родителями приняли активное участие. Соперниками нашей команде   стали дети и родители подготовительной группы  СП « Детский сад «Улыбка» </w:t>
      </w:r>
      <w:proofErr w:type="gramStart"/>
      <w:r w:rsidRPr="004278A8">
        <w:rPr>
          <w:szCs w:val="24"/>
        </w:rPr>
        <w:t>с</w:t>
      </w:r>
      <w:proofErr w:type="gramEnd"/>
      <w:r w:rsidRPr="004278A8">
        <w:rPr>
          <w:szCs w:val="24"/>
        </w:rPr>
        <w:t>. Камышла.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szCs w:val="24"/>
        </w:rPr>
      </w:pPr>
      <w:r w:rsidRPr="004278A8">
        <w:rPr>
          <w:szCs w:val="24"/>
          <w:shd w:val="clear" w:color="auto" w:fill="FFFFFF"/>
        </w:rPr>
        <w:t xml:space="preserve">          Работа кружков дополняла реализацию данной годовой задачи.</w:t>
      </w:r>
      <w:r w:rsidRPr="004278A8">
        <w:rPr>
          <w:szCs w:val="24"/>
        </w:rPr>
        <w:t xml:space="preserve"> Еженедельно дети  посещали кружки:  «</w:t>
      </w:r>
      <w:proofErr w:type="spellStart"/>
      <w:r w:rsidRPr="004278A8">
        <w:rPr>
          <w:szCs w:val="24"/>
        </w:rPr>
        <w:t>Топтыжка</w:t>
      </w:r>
      <w:proofErr w:type="spellEnd"/>
      <w:r w:rsidRPr="004278A8">
        <w:rPr>
          <w:szCs w:val="24"/>
        </w:rPr>
        <w:t xml:space="preserve">» по профилактике плоскостопия и совместно с родителями кружок «Фитнес всей семьей» (Руководитель Гарипова Р.А.). 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szCs w:val="24"/>
        </w:rPr>
      </w:pPr>
      <w:r w:rsidRPr="004278A8">
        <w:rPr>
          <w:szCs w:val="24"/>
          <w:shd w:val="clear" w:color="auto" w:fill="FFFFFF"/>
        </w:rPr>
        <w:t xml:space="preserve">     Для того</w:t>
      </w:r>
      <w:proofErr w:type="gramStart"/>
      <w:r w:rsidRPr="004278A8">
        <w:rPr>
          <w:szCs w:val="24"/>
          <w:shd w:val="clear" w:color="auto" w:fill="FFFFFF"/>
        </w:rPr>
        <w:t>,</w:t>
      </w:r>
      <w:proofErr w:type="gramEnd"/>
      <w:r w:rsidRPr="004278A8">
        <w:rPr>
          <w:szCs w:val="24"/>
          <w:shd w:val="clear" w:color="auto" w:fill="FFFFFF"/>
        </w:rPr>
        <w:t xml:space="preserve"> чтобы ребенок овладел самыми элементарными умениями сохранения и укрепления своего здоровья, большое внимание уделялось созданию развивающей среды, которая постоянно обновляется и пополняется.</w:t>
      </w:r>
      <w:r w:rsidRPr="004278A8">
        <w:rPr>
          <w:szCs w:val="24"/>
        </w:rPr>
        <w:t xml:space="preserve"> </w:t>
      </w:r>
      <w:r w:rsidRPr="004278A8">
        <w:rPr>
          <w:szCs w:val="24"/>
          <w:shd w:val="clear" w:color="auto" w:fill="FFFFFF"/>
        </w:rPr>
        <w:t xml:space="preserve">В уголках по </w:t>
      </w:r>
      <w:proofErr w:type="spellStart"/>
      <w:r w:rsidRPr="004278A8">
        <w:rPr>
          <w:szCs w:val="24"/>
          <w:shd w:val="clear" w:color="auto" w:fill="FFFFFF"/>
        </w:rPr>
        <w:t>здоровьесбережению</w:t>
      </w:r>
      <w:proofErr w:type="spellEnd"/>
      <w:r w:rsidRPr="004278A8">
        <w:rPr>
          <w:szCs w:val="24"/>
          <w:shd w:val="clear" w:color="auto" w:fill="FFFFFF"/>
        </w:rPr>
        <w:t xml:space="preserve">,  находится оборудование для самостоятельных занятий спортом: самодельные тренажеры для коррекции зрения и развития дыхания, «дорожки здоровья», нетрадиционное физкультурное оборудование, игры по закреплению знаний о строении человеческого тела и ОБЖ. </w:t>
      </w:r>
    </w:p>
    <w:p w:rsidR="004278A8" w:rsidRPr="004278A8" w:rsidRDefault="004278A8" w:rsidP="004278A8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bCs/>
          <w:sz w:val="24"/>
          <w:szCs w:val="24"/>
        </w:rPr>
        <w:t xml:space="preserve">           </w:t>
      </w:r>
      <w:r w:rsidRPr="004278A8">
        <w:rPr>
          <w:rFonts w:ascii="Times New Roman" w:hAnsi="Times New Roman"/>
          <w:sz w:val="24"/>
          <w:szCs w:val="24"/>
        </w:rPr>
        <w:t xml:space="preserve">Так же  выполнению  годовой задачи способствовал педагогический совет </w:t>
      </w:r>
      <w:r w:rsidRPr="004278A8">
        <w:rPr>
          <w:rFonts w:ascii="Times New Roman" w:hAnsi="Times New Roman"/>
          <w:b/>
          <w:sz w:val="24"/>
          <w:szCs w:val="24"/>
        </w:rPr>
        <w:t xml:space="preserve">«Формирование привычки к здоровому образу жизни у детей дошкольного возраста». </w:t>
      </w:r>
      <w:r w:rsidRPr="004278A8">
        <w:rPr>
          <w:rFonts w:ascii="Times New Roman" w:hAnsi="Times New Roman"/>
          <w:sz w:val="24"/>
          <w:szCs w:val="24"/>
        </w:rPr>
        <w:t xml:space="preserve"> Предварительно к педсовету была проведена тематическая проверка «Обеспечение оздоровительной направленности и физического развития детей путем активного проведения прогулок». В результате проверки, был выявлен положительный опыт работы по организации и проведению  прогулок в группах в соответствии с возрастом детей.</w:t>
      </w:r>
    </w:p>
    <w:p w:rsidR="004278A8" w:rsidRPr="004D75D9" w:rsidRDefault="004278A8" w:rsidP="004D75D9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278A8">
        <w:rPr>
          <w:rFonts w:ascii="Times New Roman" w:hAnsi="Times New Roman"/>
          <w:b/>
          <w:sz w:val="24"/>
          <w:szCs w:val="24"/>
        </w:rPr>
        <w:t xml:space="preserve">          Вывод: </w:t>
      </w:r>
      <w:r w:rsidRPr="004278A8">
        <w:rPr>
          <w:rFonts w:ascii="Times New Roman" w:hAnsi="Times New Roman"/>
          <w:sz w:val="24"/>
          <w:szCs w:val="24"/>
        </w:rPr>
        <w:t xml:space="preserve"> В целом,   реализация данной задачи по сохранению и укреплению здоровья детей и </w:t>
      </w:r>
      <w:r w:rsidRPr="004278A8">
        <w:rPr>
          <w:rFonts w:ascii="Times New Roman" w:hAnsi="Times New Roman"/>
          <w:b/>
          <w:sz w:val="24"/>
          <w:szCs w:val="24"/>
        </w:rPr>
        <w:t xml:space="preserve"> </w:t>
      </w:r>
      <w:r w:rsidRPr="004278A8">
        <w:rPr>
          <w:rFonts w:ascii="Times New Roman" w:hAnsi="Times New Roman"/>
          <w:sz w:val="24"/>
          <w:szCs w:val="24"/>
        </w:rPr>
        <w:t xml:space="preserve">формирования осознанного отношения к своему здоровью  в учебном году проведена коллективом успешно. В результате планируемой и целенаправленной работы в ДОУ пропуски одним ребенком по болезни незначительно снизились, у детей всех возрастных групп развит стойкий интерес к физической культуре, усвоению новых умений и навыков. </w:t>
      </w:r>
      <w:r w:rsidRPr="004278A8">
        <w:rPr>
          <w:rFonts w:ascii="Times New Roman" w:hAnsi="Times New Roman"/>
          <w:bCs/>
          <w:sz w:val="24"/>
          <w:szCs w:val="24"/>
        </w:rPr>
        <w:t>Но</w:t>
      </w:r>
      <w:r w:rsidRPr="004278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278A8">
        <w:rPr>
          <w:rFonts w:ascii="Times New Roman" w:hAnsi="Times New Roman"/>
          <w:bCs/>
          <w:sz w:val="24"/>
          <w:szCs w:val="24"/>
        </w:rPr>
        <w:t>педагогами ДОО  ведется дальнейший поиск эффективных способов сохранения и укрепления здоровья дошкольников, который  предусматривает повышение роли родителей в оздоровлении детей, приобщение их к здоровому образу жизни, создание семейных традиций физического воспитания.</w:t>
      </w:r>
    </w:p>
    <w:p w:rsidR="004278A8" w:rsidRPr="004278A8" w:rsidRDefault="004278A8" w:rsidP="004278A8">
      <w:pPr>
        <w:pStyle w:val="Standard"/>
        <w:spacing w:line="276" w:lineRule="auto"/>
        <w:jc w:val="both"/>
        <w:rPr>
          <w:szCs w:val="24"/>
        </w:rPr>
      </w:pPr>
    </w:p>
    <w:p w:rsidR="00B4314C" w:rsidRDefault="004278A8" w:rsidP="004278A8">
      <w:pPr>
        <w:pStyle w:val="ae"/>
        <w:spacing w:line="276" w:lineRule="auto"/>
        <w:ind w:left="0" w:hanging="540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lastRenderedPageBreak/>
        <w:t xml:space="preserve">             </w:t>
      </w:r>
      <w:r w:rsidR="00B4314C">
        <w:rPr>
          <w:rFonts w:ascii="Times New Roman" w:hAnsi="Times New Roman"/>
          <w:sz w:val="24"/>
          <w:szCs w:val="24"/>
        </w:rPr>
        <w:t>При р</w:t>
      </w:r>
      <w:r w:rsidRPr="00C84306">
        <w:rPr>
          <w:rFonts w:ascii="Times New Roman" w:hAnsi="Times New Roman"/>
          <w:sz w:val="24"/>
          <w:szCs w:val="24"/>
        </w:rPr>
        <w:t>еализ</w:t>
      </w:r>
      <w:r w:rsidR="00B4314C">
        <w:rPr>
          <w:rFonts w:ascii="Times New Roman" w:hAnsi="Times New Roman"/>
          <w:sz w:val="24"/>
          <w:szCs w:val="24"/>
        </w:rPr>
        <w:t>ации</w:t>
      </w:r>
      <w:r w:rsidRPr="00C84306">
        <w:rPr>
          <w:rFonts w:ascii="Times New Roman" w:hAnsi="Times New Roman"/>
          <w:sz w:val="24"/>
          <w:szCs w:val="24"/>
        </w:rPr>
        <w:t xml:space="preserve"> втор</w:t>
      </w:r>
      <w:r w:rsidR="00B4314C">
        <w:rPr>
          <w:rFonts w:ascii="Times New Roman" w:hAnsi="Times New Roman"/>
          <w:sz w:val="24"/>
          <w:szCs w:val="24"/>
        </w:rPr>
        <w:t>ой</w:t>
      </w:r>
      <w:r w:rsidRPr="00C84306">
        <w:rPr>
          <w:rFonts w:ascii="Times New Roman" w:hAnsi="Times New Roman"/>
          <w:sz w:val="24"/>
          <w:szCs w:val="24"/>
        </w:rPr>
        <w:t xml:space="preserve"> годов</w:t>
      </w:r>
      <w:r w:rsidR="00B4314C">
        <w:rPr>
          <w:rFonts w:ascii="Times New Roman" w:hAnsi="Times New Roman"/>
          <w:sz w:val="24"/>
          <w:szCs w:val="24"/>
        </w:rPr>
        <w:t>ой</w:t>
      </w:r>
      <w:r w:rsidRPr="00C84306">
        <w:rPr>
          <w:rFonts w:ascii="Times New Roman" w:hAnsi="Times New Roman"/>
          <w:sz w:val="24"/>
          <w:szCs w:val="24"/>
        </w:rPr>
        <w:t xml:space="preserve"> задач</w:t>
      </w:r>
      <w:r w:rsidR="00B4314C">
        <w:rPr>
          <w:rFonts w:ascii="Times New Roman" w:hAnsi="Times New Roman"/>
          <w:sz w:val="24"/>
          <w:szCs w:val="24"/>
        </w:rPr>
        <w:t>и</w:t>
      </w:r>
      <w:r w:rsidRPr="00C84306">
        <w:rPr>
          <w:rFonts w:ascii="Times New Roman" w:hAnsi="Times New Roman"/>
          <w:sz w:val="24"/>
          <w:szCs w:val="24"/>
        </w:rPr>
        <w:t xml:space="preserve"> </w:t>
      </w:r>
      <w:r w:rsidRPr="00C84306">
        <w:rPr>
          <w:rFonts w:ascii="Times New Roman" w:hAnsi="Times New Roman"/>
          <w:b/>
          <w:sz w:val="24"/>
          <w:szCs w:val="24"/>
        </w:rPr>
        <w:t xml:space="preserve">«Активизировать работу по патриотическому  воспитанию дошкольников в  условиях личностно-ориентированного подхода посредством приобщения к  культурно - историческому наследию малой Родины», </w:t>
      </w:r>
      <w:r w:rsidRPr="00C84306">
        <w:rPr>
          <w:rFonts w:ascii="Times New Roman" w:hAnsi="Times New Roman"/>
          <w:sz w:val="24"/>
          <w:szCs w:val="24"/>
        </w:rPr>
        <w:t xml:space="preserve">педагогический коллектив детского сада вел целенаправленную  работу в этом направлении. </w:t>
      </w:r>
    </w:p>
    <w:p w:rsidR="00B4314C" w:rsidRDefault="00B4314C" w:rsidP="00B4314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9289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культуры на основе краеведения, р</w:t>
      </w:r>
      <w:r w:rsidRPr="0039289B">
        <w:rPr>
          <w:rFonts w:ascii="Times New Roman" w:eastAsia="Times New Roman" w:hAnsi="Times New Roman"/>
          <w:sz w:val="24"/>
          <w:szCs w:val="24"/>
          <w:lang w:eastAsia="ru-RU"/>
        </w:rPr>
        <w:t>азвивает у дошкольников интерес к малой родине, ее культурно-историческим и природным особенност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ям,</w:t>
      </w:r>
      <w:r w:rsidRPr="00E8570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9289B">
        <w:rPr>
          <w:rFonts w:ascii="Times New Roman" w:eastAsia="Times New Roman" w:hAnsi="Times New Roman"/>
          <w:sz w:val="24"/>
          <w:szCs w:val="24"/>
          <w:lang w:eastAsia="ru-RU"/>
        </w:rPr>
        <w:t>оказывает положительный эффект на развитие музейной педагогики, способствует привлечению детей к участию в праздниках села, народных праздниках.</w:t>
      </w:r>
    </w:p>
    <w:p w:rsidR="00B4314C" w:rsidRPr="0039289B" w:rsidRDefault="00B4314C" w:rsidP="00B4314C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Реализация регионального содержания образования осуществляется в четырех направлениях: природно-климатические особенности родного края, национально-культурные и исторические особенности края, ценностно-смысловая взаимосвязь поколений и символика края.</w:t>
      </w:r>
    </w:p>
    <w:p w:rsidR="004278A8" w:rsidRPr="00C84306" w:rsidRDefault="00B4314C" w:rsidP="004278A8">
      <w:pPr>
        <w:pStyle w:val="ae"/>
        <w:spacing w:line="276" w:lineRule="auto"/>
        <w:ind w:left="0" w:hanging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278A8" w:rsidRPr="00C84306">
        <w:rPr>
          <w:rFonts w:ascii="Times New Roman" w:hAnsi="Times New Roman"/>
          <w:sz w:val="24"/>
          <w:szCs w:val="24"/>
        </w:rPr>
        <w:t xml:space="preserve">Реализация программных задач осуществлялась в процессе как повседневного общения с детьми, так и на специальных занятиях, фронтальных и подгрупповых. Большое внимание  уделялось организации и проведению разнообразных праздничных мероприятий. Много ярких впечатлений принесли  праздники «Новый год», «День смеха и шуток», «Осенняя ярмарка», «День семьи» и др. </w:t>
      </w:r>
    </w:p>
    <w:p w:rsidR="004278A8" w:rsidRPr="00C84306" w:rsidRDefault="004278A8" w:rsidP="00C8430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t xml:space="preserve">       В рамках «Недели</w:t>
      </w:r>
      <w:r w:rsidRPr="004278A8">
        <w:rPr>
          <w:rFonts w:ascii="Times New Roman" w:hAnsi="Times New Roman"/>
          <w:sz w:val="24"/>
          <w:szCs w:val="24"/>
        </w:rPr>
        <w:t xml:space="preserve"> воинской славы» ребята подготовительной группы совместно с родителями приняли участие в военно-патриотической игре «</w:t>
      </w:r>
      <w:proofErr w:type="spellStart"/>
      <w:r w:rsidRPr="004278A8">
        <w:rPr>
          <w:rFonts w:ascii="Times New Roman" w:hAnsi="Times New Roman"/>
          <w:sz w:val="24"/>
          <w:szCs w:val="24"/>
        </w:rPr>
        <w:t>Зарничка</w:t>
      </w:r>
      <w:proofErr w:type="spellEnd"/>
      <w:r w:rsidRPr="004278A8">
        <w:rPr>
          <w:rFonts w:ascii="Times New Roman" w:hAnsi="Times New Roman"/>
          <w:sz w:val="24"/>
          <w:szCs w:val="24"/>
        </w:rPr>
        <w:t xml:space="preserve">» на уровне </w:t>
      </w:r>
      <w:proofErr w:type="gramStart"/>
      <w:r w:rsidRPr="004278A8">
        <w:rPr>
          <w:rFonts w:ascii="Times New Roman" w:hAnsi="Times New Roman"/>
          <w:sz w:val="24"/>
          <w:szCs w:val="24"/>
        </w:rPr>
        <w:t>ДО</w:t>
      </w:r>
      <w:proofErr w:type="gramEnd"/>
      <w:r w:rsidRPr="004278A8">
        <w:rPr>
          <w:rFonts w:ascii="Times New Roman" w:hAnsi="Times New Roman"/>
          <w:sz w:val="24"/>
          <w:szCs w:val="24"/>
        </w:rPr>
        <w:t xml:space="preserve">, в акции «Бессмертный полк».  </w:t>
      </w:r>
    </w:p>
    <w:p w:rsidR="00C84306" w:rsidRDefault="004278A8" w:rsidP="004278A8">
      <w:pPr>
        <w:shd w:val="clear" w:color="auto" w:fill="FFFFFF"/>
        <w:tabs>
          <w:tab w:val="left" w:pos="720"/>
        </w:tabs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306">
        <w:rPr>
          <w:rFonts w:ascii="Times New Roman" w:hAnsi="Times New Roman"/>
          <w:sz w:val="24"/>
          <w:szCs w:val="24"/>
        </w:rPr>
        <w:t xml:space="preserve">    В последние годы,  </w:t>
      </w:r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>большую популярность в работе с детьми по нравственно-патриотическому воспитанию в детском</w:t>
      </w:r>
      <w:r w:rsid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 саду  приобрёл метод проектов. </w:t>
      </w:r>
    </w:p>
    <w:p w:rsidR="00B4314C" w:rsidRDefault="004278A8" w:rsidP="004278A8">
      <w:pPr>
        <w:shd w:val="clear" w:color="auto" w:fill="FFFFFF"/>
        <w:tabs>
          <w:tab w:val="left" w:pos="72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t>Анализируя  работу ДОУ  в данном направлении, хочется отметить</w:t>
      </w:r>
      <w:r w:rsidRPr="004278A8">
        <w:rPr>
          <w:rFonts w:ascii="Times New Roman" w:hAnsi="Times New Roman"/>
          <w:sz w:val="24"/>
          <w:szCs w:val="24"/>
        </w:rPr>
        <w:t xml:space="preserve"> подготовку и участие детей в конкурсах различного уровня. </w:t>
      </w:r>
    </w:p>
    <w:p w:rsidR="004278A8" w:rsidRPr="004278A8" w:rsidRDefault="004278A8" w:rsidP="004278A8">
      <w:pPr>
        <w:shd w:val="clear" w:color="auto" w:fill="FFFFFF"/>
        <w:tabs>
          <w:tab w:val="left" w:pos="72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t>Детские исследовательские проекты</w:t>
      </w:r>
      <w:r w:rsidR="00B4314C">
        <w:rPr>
          <w:rFonts w:ascii="Times New Roman" w:hAnsi="Times New Roman"/>
          <w:sz w:val="24"/>
          <w:szCs w:val="24"/>
        </w:rPr>
        <w:t>,</w:t>
      </w:r>
      <w:r w:rsidRPr="004278A8">
        <w:rPr>
          <w:rFonts w:ascii="Times New Roman" w:hAnsi="Times New Roman"/>
          <w:sz w:val="24"/>
          <w:szCs w:val="24"/>
        </w:rPr>
        <w:t xml:space="preserve"> такие как</w:t>
      </w:r>
      <w:r w:rsidR="00B4314C">
        <w:rPr>
          <w:rFonts w:ascii="Times New Roman" w:hAnsi="Times New Roman"/>
          <w:sz w:val="24"/>
          <w:szCs w:val="24"/>
        </w:rPr>
        <w:t>:</w:t>
      </w:r>
      <w:r w:rsidRPr="004278A8">
        <w:rPr>
          <w:rFonts w:ascii="Times New Roman" w:hAnsi="Times New Roman"/>
          <w:sz w:val="24"/>
          <w:szCs w:val="24"/>
        </w:rPr>
        <w:t xml:space="preserve"> «Моя родина – Камышла», «Мой край родной», были представлены ребятами на районном конкурсе «Я – исследователь», окружном конкурсе «Мои первые открытия» и заняли призовые места. А воспитанник </w:t>
      </w:r>
      <w:proofErr w:type="spellStart"/>
      <w:r w:rsidRPr="004278A8">
        <w:rPr>
          <w:rFonts w:ascii="Times New Roman" w:hAnsi="Times New Roman"/>
          <w:sz w:val="24"/>
          <w:szCs w:val="24"/>
        </w:rPr>
        <w:t>Шайдуллин</w:t>
      </w:r>
      <w:proofErr w:type="spellEnd"/>
      <w:r w:rsidRPr="004278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78A8">
        <w:rPr>
          <w:rFonts w:ascii="Times New Roman" w:hAnsi="Times New Roman"/>
          <w:sz w:val="24"/>
          <w:szCs w:val="24"/>
        </w:rPr>
        <w:t>Ильяс</w:t>
      </w:r>
      <w:proofErr w:type="spellEnd"/>
      <w:r w:rsidRPr="004278A8">
        <w:rPr>
          <w:rFonts w:ascii="Times New Roman" w:hAnsi="Times New Roman"/>
          <w:sz w:val="24"/>
          <w:szCs w:val="24"/>
        </w:rPr>
        <w:t xml:space="preserve"> с проектом «Великолепная шестерка </w:t>
      </w:r>
      <w:proofErr w:type="spellStart"/>
      <w:r w:rsidRPr="004278A8">
        <w:rPr>
          <w:rFonts w:ascii="Times New Roman" w:hAnsi="Times New Roman"/>
          <w:sz w:val="24"/>
          <w:szCs w:val="24"/>
        </w:rPr>
        <w:t>Камышлинского</w:t>
      </w:r>
      <w:proofErr w:type="spellEnd"/>
      <w:r w:rsidRPr="004278A8">
        <w:rPr>
          <w:rFonts w:ascii="Times New Roman" w:hAnsi="Times New Roman"/>
          <w:sz w:val="24"/>
          <w:szCs w:val="24"/>
        </w:rPr>
        <w:t xml:space="preserve"> района» стал победителем регионального этапа конкурса социально-значимых проектов «Моя страна – моя Россия» и занял 2 призовое место.</w:t>
      </w:r>
    </w:p>
    <w:p w:rsidR="004278A8" w:rsidRPr="004278A8" w:rsidRDefault="004278A8" w:rsidP="004278A8">
      <w:pPr>
        <w:spacing w:line="276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t xml:space="preserve">      В ДОУ начали работу над долгосрочным проектом   «Моя Россия». В рамках,  которого  была создана этнографическая композиция «Моя Россия»,  включающая   в себя   макеты достопримечательностей городов России, поделки народного творчества, брошюры о городах России и т.д.    Оформлены уголки «Я люблю Камышлу», «Край родной навек любимый», где  размещены фотографии достопримечательностей родного села.</w:t>
      </w:r>
    </w:p>
    <w:p w:rsidR="00B4314C" w:rsidRDefault="004278A8" w:rsidP="004278A8">
      <w:pPr>
        <w:shd w:val="clear" w:color="auto" w:fill="FFFFFF"/>
        <w:tabs>
          <w:tab w:val="left" w:pos="72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t xml:space="preserve">     В соответствии с годовым планом прошел педсовет по теме:</w:t>
      </w:r>
      <w:r w:rsidRPr="004278A8">
        <w:rPr>
          <w:rFonts w:ascii="Times New Roman" w:hAnsi="Times New Roman"/>
          <w:b/>
          <w:sz w:val="24"/>
          <w:szCs w:val="24"/>
          <w:lang w:eastAsia="ar-SA"/>
        </w:rPr>
        <w:t xml:space="preserve">  «Активизация работы по патриотическому  воспитанию дошкольников в условиях личностно-ориентированного подхода посредством приобщения к культурно-историческому наследию Малой Родины».</w:t>
      </w:r>
      <w:r w:rsidRPr="004278A8">
        <w:rPr>
          <w:rFonts w:ascii="Times New Roman" w:hAnsi="Times New Roman"/>
          <w:sz w:val="24"/>
          <w:szCs w:val="24"/>
        </w:rPr>
        <w:t xml:space="preserve"> </w:t>
      </w:r>
    </w:p>
    <w:p w:rsidR="004278A8" w:rsidRPr="004278A8" w:rsidRDefault="004278A8" w:rsidP="004278A8">
      <w:pPr>
        <w:shd w:val="clear" w:color="auto" w:fill="FFFFFF"/>
        <w:tabs>
          <w:tab w:val="left" w:pos="720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278A8">
        <w:rPr>
          <w:rFonts w:ascii="Times New Roman" w:hAnsi="Times New Roman"/>
          <w:sz w:val="24"/>
          <w:szCs w:val="24"/>
        </w:rPr>
        <w:lastRenderedPageBreak/>
        <w:t xml:space="preserve">Проведены открытые просмотры НОД в старших группах, просмотр  кружковой работы педагога </w:t>
      </w:r>
      <w:proofErr w:type="spellStart"/>
      <w:r w:rsidRPr="004278A8">
        <w:rPr>
          <w:rFonts w:ascii="Times New Roman" w:hAnsi="Times New Roman"/>
          <w:sz w:val="24"/>
          <w:szCs w:val="24"/>
        </w:rPr>
        <w:t>Шайхутдиновой</w:t>
      </w:r>
      <w:proofErr w:type="spellEnd"/>
      <w:r w:rsidRPr="004278A8">
        <w:rPr>
          <w:rFonts w:ascii="Times New Roman" w:hAnsi="Times New Roman"/>
          <w:sz w:val="24"/>
          <w:szCs w:val="24"/>
        </w:rPr>
        <w:t xml:space="preserve"> Г.М.  Проводились семинары – практикумы, где педагоги делились опытом работы по данному направлению,  молодые педагоги имели возможность закрепить и уточнить свои знания по организации и проведении режимных моментов в течение дня. </w:t>
      </w:r>
    </w:p>
    <w:p w:rsidR="000C02F2" w:rsidRPr="000C02F2" w:rsidRDefault="004278A8" w:rsidP="00C84306">
      <w:pPr>
        <w:pStyle w:val="a7"/>
        <w:shd w:val="clear" w:color="auto" w:fill="FFFFFF"/>
        <w:spacing w:before="375" w:beforeAutospacing="0" w:after="375" w:afterAutospacing="0" w:line="276" w:lineRule="auto"/>
        <w:jc w:val="both"/>
        <w:textAlignment w:val="baseline"/>
      </w:pPr>
      <w:r w:rsidRPr="004278A8">
        <w:rPr>
          <w:b/>
        </w:rPr>
        <w:t xml:space="preserve">   Вывод: </w:t>
      </w:r>
      <w:r w:rsidRPr="004278A8">
        <w:rPr>
          <w:color w:val="000000"/>
        </w:rPr>
        <w:t xml:space="preserve"> Достигнутые результаты в целом удовлетворяют педагогический коллектив,  и соответствуют поставленным в учебном году целям и задачам и </w:t>
      </w:r>
      <w:r w:rsidRPr="004278A8">
        <w:rPr>
          <w:rStyle w:val="c0"/>
        </w:rPr>
        <w:t>многолетний опыт работы по нравственно – патриотическому воспитанию дает нам возможность на основе имеющихся знаний и умений продолжать более углубленно работу по реализации патриотического воспитания, развития и обучения детей дошкольного возраста.</w:t>
      </w:r>
      <w:r w:rsidR="000C02F2" w:rsidRPr="00183EAA">
        <w:t xml:space="preserve"> </w:t>
      </w:r>
    </w:p>
    <w:p w:rsidR="004278A8" w:rsidRPr="004278A8" w:rsidRDefault="004278A8" w:rsidP="00C8430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3D7448">
        <w:rPr>
          <w:rFonts w:ascii="Times New Roman" w:hAnsi="Times New Roman"/>
          <w:sz w:val="24"/>
          <w:szCs w:val="24"/>
        </w:rPr>
        <w:t xml:space="preserve">       Третья годовая  задача</w:t>
      </w:r>
      <w:r w:rsidRPr="004278A8">
        <w:rPr>
          <w:rFonts w:ascii="Times New Roman" w:hAnsi="Times New Roman"/>
          <w:b/>
          <w:sz w:val="24"/>
          <w:szCs w:val="24"/>
        </w:rPr>
        <w:t xml:space="preserve"> «Продолжать создавать оптимальные условия для продуктивной социализации ребенка на основе эффективного сотрудничества педагогов и родителей» </w:t>
      </w:r>
      <w:r w:rsidRPr="003D7448">
        <w:rPr>
          <w:rFonts w:ascii="Times New Roman" w:hAnsi="Times New Roman"/>
          <w:sz w:val="24"/>
          <w:szCs w:val="24"/>
        </w:rPr>
        <w:t>тоже дала свои результаты</w:t>
      </w:r>
      <w:r w:rsidRPr="004278A8">
        <w:rPr>
          <w:rFonts w:ascii="Times New Roman" w:hAnsi="Times New Roman"/>
          <w:b/>
          <w:sz w:val="24"/>
          <w:szCs w:val="24"/>
        </w:rPr>
        <w:t>.</w:t>
      </w:r>
    </w:p>
    <w:p w:rsidR="004278A8" w:rsidRPr="004278A8" w:rsidRDefault="004278A8" w:rsidP="004278A8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C02F2" w:rsidRDefault="004278A8" w:rsidP="004278A8">
      <w:pPr>
        <w:tabs>
          <w:tab w:val="left" w:pos="3140"/>
        </w:tabs>
        <w:spacing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соответствии с законом Российской Федерации "Об образовании" одной из основных задач, стоящих перед детским садом, является "взаимодействие с семьей для обеспечения полноценного развития ребенка". </w:t>
      </w:r>
    </w:p>
    <w:p w:rsidR="004278A8" w:rsidRPr="00C84306" w:rsidRDefault="004278A8" w:rsidP="004278A8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С этой позиции в центре работы находились семья и детский сад как две основные социальные структуры. </w:t>
      </w:r>
      <w:r w:rsidRPr="00C84306">
        <w:rPr>
          <w:rFonts w:ascii="Times New Roman" w:hAnsi="Times New Roman"/>
          <w:sz w:val="24"/>
          <w:szCs w:val="24"/>
        </w:rPr>
        <w:t xml:space="preserve">Использовались активные формы сотрудничества: совместное проведение  различных  мероприятий, проведение «Дней открытых дверей», индивидуальное консультирование родителей специалистами ДОУ. Проводились  групповые и общие </w:t>
      </w:r>
      <w:r w:rsidRPr="003D7448">
        <w:rPr>
          <w:rFonts w:ascii="Times New Roman" w:hAnsi="Times New Roman"/>
          <w:sz w:val="24"/>
          <w:szCs w:val="24"/>
        </w:rPr>
        <w:t>родительские собрания</w:t>
      </w:r>
      <w:r w:rsidRPr="00C84306">
        <w:rPr>
          <w:rFonts w:ascii="Times New Roman" w:hAnsi="Times New Roman"/>
          <w:b/>
          <w:sz w:val="24"/>
          <w:szCs w:val="24"/>
        </w:rPr>
        <w:t>.</w:t>
      </w:r>
    </w:p>
    <w:p w:rsidR="004278A8" w:rsidRPr="00C84306" w:rsidRDefault="004278A8" w:rsidP="004278A8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t xml:space="preserve">      Родители активно участвовали в мероприятиях по благоустройству территории детского сада; участвовали в проводимых детским садом творческих выставках и конкурсах таких как «Чудо с грядки», «Цветочный калейдоскоп», «Мастерская Деда Мороза» конкурс рисунк</w:t>
      </w:r>
      <w:r w:rsidR="00C84306">
        <w:rPr>
          <w:rFonts w:ascii="Times New Roman" w:hAnsi="Times New Roman"/>
          <w:sz w:val="24"/>
          <w:szCs w:val="24"/>
        </w:rPr>
        <w:t xml:space="preserve">ов «У каждого своя мама»,  и др. </w:t>
      </w:r>
      <w:r w:rsidRPr="00C84306">
        <w:rPr>
          <w:rFonts w:ascii="Times New Roman" w:hAnsi="Times New Roman"/>
          <w:sz w:val="24"/>
          <w:szCs w:val="24"/>
        </w:rPr>
        <w:t>Принимали активное участие в организации и проведении   праздников и развлечений. Совместно  с родителями прошли праздничные мероприятия: «А ну-ка Папы», «</w:t>
      </w:r>
      <w:proofErr w:type="spellStart"/>
      <w:r w:rsidRPr="00C84306">
        <w:rPr>
          <w:rFonts w:ascii="Times New Roman" w:hAnsi="Times New Roman"/>
          <w:sz w:val="24"/>
          <w:szCs w:val="24"/>
        </w:rPr>
        <w:t>Зарничка</w:t>
      </w:r>
      <w:proofErr w:type="spellEnd"/>
      <w:r w:rsidRPr="00C84306">
        <w:rPr>
          <w:rFonts w:ascii="Times New Roman" w:hAnsi="Times New Roman"/>
          <w:sz w:val="24"/>
          <w:szCs w:val="24"/>
        </w:rPr>
        <w:t>», «Бравые солдаты», «8 Марта», «День Матери» и др.</w:t>
      </w:r>
    </w:p>
    <w:p w:rsidR="004278A8" w:rsidRPr="00C84306" w:rsidRDefault="004278A8" w:rsidP="004278A8">
      <w:pPr>
        <w:tabs>
          <w:tab w:val="left" w:pos="314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t xml:space="preserve">       Очень хорошо себя  зарекомендовала такая форма работы как  родительский клуб «Фитнес всей семьей», способствующая укреплению связи между дошкольным учреждением  и семьями воспитанников, обогащению опыта семейного воспитания в вопросах по </w:t>
      </w:r>
      <w:proofErr w:type="spellStart"/>
      <w:r w:rsidRPr="00C84306">
        <w:rPr>
          <w:rFonts w:ascii="Times New Roman" w:hAnsi="Times New Roman"/>
          <w:sz w:val="24"/>
          <w:szCs w:val="24"/>
        </w:rPr>
        <w:t>здоровьесбережению</w:t>
      </w:r>
      <w:proofErr w:type="spellEnd"/>
      <w:r w:rsidRPr="00C84306">
        <w:rPr>
          <w:rFonts w:ascii="Times New Roman" w:hAnsi="Times New Roman"/>
          <w:sz w:val="24"/>
          <w:szCs w:val="24"/>
        </w:rPr>
        <w:t xml:space="preserve"> дошкольников.</w:t>
      </w:r>
    </w:p>
    <w:p w:rsidR="000C02F2" w:rsidRPr="00C84306" w:rsidRDefault="004278A8" w:rsidP="00C84306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  <w:r w:rsidRPr="00C84306">
        <w:rPr>
          <w:rFonts w:ascii="Times New Roman" w:hAnsi="Times New Roman"/>
          <w:sz w:val="24"/>
          <w:szCs w:val="24"/>
        </w:rPr>
        <w:t xml:space="preserve">      Использование метода проектов также способствует  установлению более тесного сотрудничества педагогов с родителями и созданию единого </w:t>
      </w:r>
      <w:proofErr w:type="spellStart"/>
      <w:r w:rsidRPr="00C84306">
        <w:rPr>
          <w:rFonts w:ascii="Times New Roman" w:hAnsi="Times New Roman"/>
          <w:sz w:val="24"/>
          <w:szCs w:val="24"/>
        </w:rPr>
        <w:t>воспитательного-образовательного</w:t>
      </w:r>
      <w:proofErr w:type="spellEnd"/>
      <w:r w:rsidRPr="00C84306">
        <w:rPr>
          <w:rFonts w:ascii="Times New Roman" w:hAnsi="Times New Roman"/>
          <w:sz w:val="24"/>
          <w:szCs w:val="24"/>
        </w:rPr>
        <w:t xml:space="preserve"> пространства</w:t>
      </w:r>
      <w:r w:rsidRPr="004278A8">
        <w:rPr>
          <w:rFonts w:ascii="Times New Roman" w:hAnsi="Times New Roman"/>
          <w:sz w:val="24"/>
          <w:szCs w:val="24"/>
        </w:rPr>
        <w:t xml:space="preserve"> для дошкольников между детским садом и семьей. </w:t>
      </w:r>
      <w:r w:rsidRPr="00C84306">
        <w:rPr>
          <w:rFonts w:ascii="Times New Roman" w:hAnsi="Times New Roman"/>
          <w:sz w:val="24"/>
          <w:szCs w:val="24"/>
        </w:rPr>
        <w:t>Оборудованный совместными усилиями  педагогов и родителей этнографический центр «Моя Россия», стал местом, где дети имеют реальную возможность соприкоснуться с историей своего края. Использование экспонатов этого центра помогает не только узнать историю вещей, но и объединяет детей и взрослых уже в проце</w:t>
      </w:r>
      <w:r w:rsidR="00C84306">
        <w:rPr>
          <w:rFonts w:ascii="Times New Roman" w:hAnsi="Times New Roman"/>
          <w:sz w:val="24"/>
          <w:szCs w:val="24"/>
        </w:rPr>
        <w:t>ссе их поиска и систематизации.</w:t>
      </w:r>
    </w:p>
    <w:p w:rsidR="000C02F2" w:rsidRPr="00183EAA" w:rsidRDefault="004278A8" w:rsidP="000C02F2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4"/>
          <w:sz w:val="24"/>
          <w:szCs w:val="24"/>
        </w:rPr>
      </w:pPr>
      <w:r w:rsidRPr="00C84306">
        <w:rPr>
          <w:rFonts w:ascii="Times New Roman" w:hAnsi="Times New Roman"/>
          <w:b/>
          <w:sz w:val="24"/>
          <w:szCs w:val="24"/>
        </w:rPr>
        <w:lastRenderedPageBreak/>
        <w:t>Вывод:</w:t>
      </w:r>
      <w:r w:rsidRPr="00C84306">
        <w:rPr>
          <w:rFonts w:ascii="Times New Roman" w:hAnsi="Times New Roman"/>
          <w:sz w:val="24"/>
          <w:szCs w:val="24"/>
        </w:rPr>
        <w:t xml:space="preserve">  </w:t>
      </w:r>
      <w:r w:rsidR="000C02F2" w:rsidRPr="00183EAA">
        <w:rPr>
          <w:rFonts w:ascii="Times New Roman" w:hAnsi="Times New Roman"/>
          <w:spacing w:val="-2"/>
          <w:sz w:val="24"/>
          <w:szCs w:val="24"/>
        </w:rPr>
        <w:t>Результат оценки таков: во всех группах отношения между </w:t>
      </w:r>
      <w:r w:rsidR="000C02F2" w:rsidRPr="00183EAA">
        <w:rPr>
          <w:rFonts w:ascii="Times New Roman" w:hAnsi="Times New Roman"/>
          <w:spacing w:val="10"/>
          <w:sz w:val="24"/>
          <w:szCs w:val="24"/>
        </w:rPr>
        <w:t>педагогами и родителями доверительные, сотруднические, педагоги </w:t>
      </w:r>
      <w:r w:rsidR="000C02F2" w:rsidRPr="00183EAA">
        <w:rPr>
          <w:rFonts w:ascii="Times New Roman" w:hAnsi="Times New Roman"/>
          <w:spacing w:val="5"/>
          <w:sz w:val="24"/>
          <w:szCs w:val="24"/>
        </w:rPr>
        <w:t>являются для родителей помощниками, дается всегда положительная информация о ребенке, родителя в процессе общения с воспитателями </w:t>
      </w:r>
      <w:r w:rsidR="000C02F2" w:rsidRPr="00183EAA">
        <w:rPr>
          <w:rFonts w:ascii="Times New Roman" w:hAnsi="Times New Roman"/>
          <w:spacing w:val="2"/>
          <w:sz w:val="24"/>
          <w:szCs w:val="24"/>
        </w:rPr>
        <w:t>получают необходимые знания о методах воспитания ребенка. В анкетах</w:t>
      </w:r>
      <w:r w:rsidR="000C02F2" w:rsidRPr="00183EAA">
        <w:rPr>
          <w:rFonts w:ascii="Times New Roman" w:hAnsi="Times New Roman"/>
          <w:spacing w:val="-1"/>
          <w:sz w:val="24"/>
          <w:szCs w:val="24"/>
        </w:rPr>
        <w:t xml:space="preserve"> 98% родителей отметили хороший уход за детьми, хорошую организацию </w:t>
      </w:r>
      <w:r w:rsidR="000C02F2" w:rsidRPr="00183EAA">
        <w:rPr>
          <w:rFonts w:ascii="Times New Roman" w:hAnsi="Times New Roman"/>
          <w:spacing w:val="4"/>
          <w:sz w:val="24"/>
          <w:szCs w:val="24"/>
        </w:rPr>
        <w:t>воспитания детей в ДОУ.</w:t>
      </w:r>
    </w:p>
    <w:p w:rsidR="00183EAA" w:rsidRPr="00B860E5" w:rsidRDefault="004278A8" w:rsidP="00B860E5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84306">
        <w:rPr>
          <w:rFonts w:ascii="Times New Roman" w:hAnsi="Times New Roman"/>
          <w:sz w:val="24"/>
          <w:szCs w:val="24"/>
        </w:rPr>
        <w:t>Таким образом, можно сказать</w:t>
      </w:r>
      <w:r w:rsidR="00C84306">
        <w:rPr>
          <w:rFonts w:ascii="Times New Roman" w:hAnsi="Times New Roman"/>
          <w:sz w:val="24"/>
          <w:szCs w:val="24"/>
        </w:rPr>
        <w:t>,</w:t>
      </w:r>
      <w:r w:rsidRPr="00C84306">
        <w:rPr>
          <w:rFonts w:ascii="Times New Roman" w:hAnsi="Times New Roman"/>
          <w:sz w:val="24"/>
          <w:szCs w:val="24"/>
        </w:rPr>
        <w:t xml:space="preserve"> что эффективность работы детского сада зависит во многом от конструктивного взаимодействия и взаимопонимания между </w:t>
      </w:r>
      <w:r w:rsidRPr="00C84306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педагогами</w:t>
      </w:r>
      <w:r w:rsidRPr="00C84306">
        <w:rPr>
          <w:rFonts w:ascii="Times New Roman" w:hAnsi="Times New Roman"/>
          <w:sz w:val="24"/>
          <w:szCs w:val="24"/>
        </w:rPr>
        <w:t> дошкольного учреждения и </w:t>
      </w:r>
      <w:r w:rsidRPr="00C84306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родителями</w:t>
      </w:r>
      <w:r w:rsidRPr="00C84306">
        <w:rPr>
          <w:rFonts w:ascii="Times New Roman" w:hAnsi="Times New Roman"/>
          <w:sz w:val="24"/>
          <w:szCs w:val="24"/>
        </w:rPr>
        <w:t>.</w:t>
      </w:r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Постоянный контакт с семьёй позволил пробудить чувство расположения и доверие родителей к детскому саду, создать атмосферу общности интересов, эмоциональной </w:t>
      </w:r>
      <w:proofErr w:type="spellStart"/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>взаимоподдержки</w:t>
      </w:r>
      <w:proofErr w:type="spellEnd"/>
      <w:r w:rsidRPr="00C84306">
        <w:rPr>
          <w:rFonts w:ascii="Times New Roman" w:eastAsia="Times New Roman" w:hAnsi="Times New Roman"/>
          <w:sz w:val="24"/>
          <w:szCs w:val="24"/>
          <w:lang w:eastAsia="ru-RU"/>
        </w:rPr>
        <w:t xml:space="preserve"> и взаимопроникновения в проблемы друг друга.</w:t>
      </w:r>
      <w:bookmarkStart w:id="0" w:name="_GoBack"/>
      <w:bookmarkEnd w:id="0"/>
      <w:r w:rsidR="00183EAA">
        <w:tab/>
      </w:r>
    </w:p>
    <w:p w:rsidR="00183EAA" w:rsidRDefault="00183EAA" w:rsidP="00183EA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В дошкольном учреждении с целью улучшения качества образовательного процесса и для реализации всестороннего развития личности ребенка действует система дополнительных образовательных бесплатных услуг, охватывающая детей младшего, среднего и старшего дошкольного возраста.</w:t>
      </w:r>
    </w:p>
    <w:p w:rsidR="00183EAA" w:rsidRPr="0039289B" w:rsidRDefault="00183EAA" w:rsidP="00183EA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982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2360"/>
        <w:gridCol w:w="1480"/>
        <w:gridCol w:w="2831"/>
      </w:tblGrid>
      <w:tr w:rsidR="00146410" w:rsidTr="00A9142A">
        <w:tc>
          <w:tcPr>
            <w:tcW w:w="315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Кружки</w:t>
            </w:r>
          </w:p>
        </w:tc>
        <w:tc>
          <w:tcPr>
            <w:tcW w:w="236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число </w:t>
            </w:r>
            <w:proofErr w:type="gramStart"/>
            <w:r w:rsidRPr="00392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занимающихся</w:t>
            </w:r>
            <w:proofErr w:type="gramEnd"/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2831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Руководители</w:t>
            </w:r>
          </w:p>
        </w:tc>
      </w:tr>
      <w:tr w:rsidR="00146410" w:rsidTr="00A9142A">
        <w:trPr>
          <w:trHeight w:val="524"/>
        </w:trPr>
        <w:tc>
          <w:tcPr>
            <w:tcW w:w="315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"Юный художник"</w:t>
            </w:r>
          </w:p>
        </w:tc>
        <w:tc>
          <w:tcPr>
            <w:tcW w:w="2360" w:type="dxa"/>
          </w:tcPr>
          <w:p w:rsidR="00183EAA" w:rsidRPr="0039289B" w:rsidRDefault="00A9142A" w:rsidP="003D7448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83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74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   6-7</w:t>
            </w:r>
          </w:p>
        </w:tc>
        <w:tc>
          <w:tcPr>
            <w:tcW w:w="2831" w:type="dxa"/>
          </w:tcPr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Мискина</w:t>
            </w:r>
            <w:proofErr w:type="spellEnd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Л.О.</w:t>
            </w:r>
          </w:p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proofErr w:type="gram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146410" w:rsidTr="00A9142A">
        <w:trPr>
          <w:trHeight w:val="131"/>
        </w:trPr>
        <w:tc>
          <w:tcPr>
            <w:tcW w:w="315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410" w:rsidTr="00A9142A">
        <w:trPr>
          <w:trHeight w:val="835"/>
        </w:trPr>
        <w:tc>
          <w:tcPr>
            <w:tcW w:w="3150" w:type="dxa"/>
          </w:tcPr>
          <w:p w:rsidR="00183EAA" w:rsidRPr="0039289B" w:rsidRDefault="00183EAA" w:rsidP="00B860E5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Музыкальнаястудия</w:t>
            </w:r>
            <w:proofErr w:type="spellEnd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«Капелька»</w:t>
            </w:r>
          </w:p>
        </w:tc>
        <w:tc>
          <w:tcPr>
            <w:tcW w:w="2360" w:type="dxa"/>
          </w:tcPr>
          <w:p w:rsidR="00183EAA" w:rsidRPr="0039289B" w:rsidRDefault="00A9142A" w:rsidP="003D7448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83EAA" w:rsidRPr="003928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4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   4-5</w:t>
            </w:r>
          </w:p>
        </w:tc>
        <w:tc>
          <w:tcPr>
            <w:tcW w:w="2831" w:type="dxa"/>
          </w:tcPr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Якупов</w:t>
            </w:r>
            <w:proofErr w:type="spellEnd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Т.А. </w:t>
            </w:r>
          </w:p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муз руководитель</w:t>
            </w:r>
          </w:p>
        </w:tc>
      </w:tr>
      <w:tr w:rsidR="00146410" w:rsidTr="00A9142A">
        <w:tc>
          <w:tcPr>
            <w:tcW w:w="315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2360" w:type="dxa"/>
          </w:tcPr>
          <w:p w:rsidR="00183EAA" w:rsidRPr="0039289B" w:rsidRDefault="00A9142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83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   4-5</w:t>
            </w:r>
          </w:p>
        </w:tc>
        <w:tc>
          <w:tcPr>
            <w:tcW w:w="2831" w:type="dxa"/>
          </w:tcPr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Павлова С.Ю.</w:t>
            </w:r>
          </w:p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Специалист ДК</w:t>
            </w:r>
          </w:p>
        </w:tc>
      </w:tr>
      <w:tr w:rsidR="00146410" w:rsidTr="00A9142A">
        <w:tc>
          <w:tcPr>
            <w:tcW w:w="3150" w:type="dxa"/>
          </w:tcPr>
          <w:p w:rsidR="00183EAA" w:rsidRPr="001163BE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183EAA" w:rsidRPr="001163BE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</w:tcPr>
          <w:p w:rsidR="00183EAA" w:rsidRPr="001163BE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183EAA" w:rsidRPr="001163BE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410" w:rsidTr="00A9142A">
        <w:tc>
          <w:tcPr>
            <w:tcW w:w="3150" w:type="dxa"/>
          </w:tcPr>
          <w:p w:rsidR="00183EAA" w:rsidRPr="001163BE" w:rsidRDefault="00B860E5" w:rsidP="00B860E5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- маленький гражданин»</w:t>
            </w:r>
          </w:p>
        </w:tc>
        <w:tc>
          <w:tcPr>
            <w:tcW w:w="2360" w:type="dxa"/>
          </w:tcPr>
          <w:p w:rsidR="00183EAA" w:rsidRPr="001163BE" w:rsidRDefault="00A9142A" w:rsidP="003D7448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83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74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183EAA" w:rsidRPr="001163BE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163BE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2831" w:type="dxa"/>
          </w:tcPr>
          <w:p w:rsidR="00183EAA" w:rsidRPr="001163BE" w:rsidRDefault="00B860E5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Шайхутдинова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Г.М</w:t>
            </w:r>
          </w:p>
          <w:p w:rsidR="00183EAA" w:rsidRPr="001163BE" w:rsidRDefault="001643AC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3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83EAA" w:rsidRPr="001163BE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146410" w:rsidTr="00A9142A">
        <w:tc>
          <w:tcPr>
            <w:tcW w:w="3150" w:type="dxa"/>
          </w:tcPr>
          <w:p w:rsidR="003D7448" w:rsidRDefault="00183EAA" w:rsidP="003D7448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Топтыжка</w:t>
            </w:r>
            <w:proofErr w:type="spellEnd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83EAA" w:rsidRPr="0039289B" w:rsidRDefault="003D7448" w:rsidP="003D7448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(кружок по </w:t>
            </w:r>
            <w:r w:rsidR="00183EAA" w:rsidRPr="0039289B">
              <w:rPr>
                <w:rFonts w:ascii="Times New Roman" w:hAnsi="Times New Roman" w:cs="Times New Roman"/>
                <w:sz w:val="24"/>
                <w:szCs w:val="24"/>
              </w:rPr>
              <w:t>профилактике плоскостопия)</w:t>
            </w:r>
          </w:p>
        </w:tc>
        <w:tc>
          <w:tcPr>
            <w:tcW w:w="2360" w:type="dxa"/>
          </w:tcPr>
          <w:p w:rsidR="00183EAA" w:rsidRPr="0039289B" w:rsidRDefault="00A9142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83EAA" w:rsidRPr="003928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80" w:type="dxa"/>
          </w:tcPr>
          <w:p w:rsidR="00183EAA" w:rsidRPr="0039289B" w:rsidRDefault="00183EAA" w:rsidP="00D92B00">
            <w:pPr>
              <w:pStyle w:val="ac"/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4-7</w:t>
            </w:r>
          </w:p>
        </w:tc>
        <w:tc>
          <w:tcPr>
            <w:tcW w:w="2831" w:type="dxa"/>
          </w:tcPr>
          <w:p w:rsidR="00183EAA" w:rsidRPr="0039289B" w:rsidRDefault="00B860E5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Гарипова Р.А</w:t>
            </w:r>
          </w:p>
          <w:p w:rsidR="00183EAA" w:rsidRPr="0039289B" w:rsidRDefault="00183EAA" w:rsidP="00D92B00">
            <w:pPr>
              <w:pStyle w:val="ac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392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83EAA" w:rsidRPr="0039289B" w:rsidRDefault="00183EAA" w:rsidP="00183EA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183EAA" w:rsidRPr="0039289B" w:rsidRDefault="00183EAA" w:rsidP="00183E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Дополнительные образовательные услуги организованы с учетом интересов и способностей детей и желанию родителей в форме центров кружковой работы. В них занимаются 66 % воспитанников. Занятия проводятся 1-2 раз в неделю, в них занимаются дети по интересам.</w:t>
      </w:r>
    </w:p>
    <w:p w:rsidR="00183EAA" w:rsidRPr="0039289B" w:rsidRDefault="00183EAA" w:rsidP="00183E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4CFF" w:rsidRPr="00183EAA" w:rsidRDefault="00804CFF" w:rsidP="00804CF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04CFF" w:rsidRDefault="00804CFF" w:rsidP="00804CFF">
      <w:pPr>
        <w:spacing w:after="0"/>
        <w:jc w:val="both"/>
        <w:rPr>
          <w:rFonts w:ascii="Times New Roman" w:eastAsia="Times New Roman" w:hAnsi="Times New Roman"/>
          <w:sz w:val="24"/>
          <w:szCs w:val="24"/>
          <w:u w:val="single"/>
          <w:lang w:eastAsia="ar-SA"/>
        </w:rPr>
      </w:pPr>
      <w:r w:rsidRPr="00183EAA">
        <w:rPr>
          <w:rFonts w:ascii="Times New Roman" w:eastAsia="Times New Roman" w:hAnsi="Times New Roman"/>
          <w:sz w:val="24"/>
          <w:szCs w:val="24"/>
          <w:lang w:eastAsia="ar-SA"/>
        </w:rPr>
        <w:t xml:space="preserve">Показателем результативности образовательного процесса является уровень освоения детьми программного материала, выявленный в ходе </w:t>
      </w:r>
      <w:r w:rsidRPr="00183EAA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мониторинга</w:t>
      </w:r>
      <w:r w:rsidR="00241709">
        <w:rPr>
          <w:rFonts w:ascii="Times New Roman" w:eastAsia="Times New Roman" w:hAnsi="Times New Roman"/>
          <w:sz w:val="24"/>
          <w:szCs w:val="24"/>
          <w:u w:val="single"/>
          <w:lang w:eastAsia="ar-SA"/>
        </w:rPr>
        <w:t>.</w:t>
      </w:r>
    </w:p>
    <w:p w:rsidR="00241709" w:rsidRPr="00C76944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Мониторинг подразделяется на мониторинг образовательного процесса и мониторинг детского развития.</w:t>
      </w:r>
    </w:p>
    <w:p w:rsidR="00241709" w:rsidRPr="00C76944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Мониторинг образовательного процесса</w:t>
      </w:r>
    </w:p>
    <w:p w:rsidR="00241709" w:rsidRPr="00C76944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областям. Он основывается на анализе достижения детьми промежуточных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  В детском саду требования к результатам представлены в виде целевых ориентиров, т.е. характеристик возможных достижений ребенка в соответствии с его возрастными и индивидуальными особенностями.</w:t>
      </w:r>
    </w:p>
    <w:p w:rsidR="00241709" w:rsidRPr="00C76944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Мониторинг детского развития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Основная задача этого вида мониторинга – 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личности.</w:t>
      </w:r>
    </w:p>
    <w:p w:rsidR="00241709" w:rsidRPr="00241709" w:rsidRDefault="00241709" w:rsidP="0024170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Мониторинг детского развития включает в себя оценку физического развития ребенка, состояния его здоровья, а также развития общих способностей: </w:t>
      </w:r>
      <w:r w:rsidRPr="00C7694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познавательных, коммуникативных и регуляторных.</w:t>
      </w:r>
    </w:p>
    <w:p w:rsidR="00804CFF" w:rsidRDefault="00804CFF" w:rsidP="00804CF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 xml:space="preserve">          Данная мониторинговая система имеет прогностический характер, то есть помогает выявить перспективные линии развития дошкольника, а также профилактический характер, поскольку позволяет заметить факторы риска в развитии ребенка. Полученные мониторинговые данные создают информационную базу для индивидуализации образовательного процесса, исходя из индивидуальных, образовательных потребностей каждого воспитанника </w:t>
      </w:r>
      <w:proofErr w:type="gramStart"/>
      <w:r w:rsidRPr="00183EAA">
        <w:rPr>
          <w:rFonts w:ascii="Times New Roman" w:hAnsi="Times New Roman"/>
          <w:sz w:val="24"/>
          <w:szCs w:val="24"/>
        </w:rPr>
        <w:t>ДО</w:t>
      </w:r>
      <w:proofErr w:type="gramEnd"/>
      <w:r w:rsidRPr="00183EAA">
        <w:rPr>
          <w:rFonts w:ascii="Times New Roman" w:hAnsi="Times New Roman"/>
          <w:bCs/>
          <w:sz w:val="24"/>
          <w:szCs w:val="24"/>
        </w:rPr>
        <w:t>.</w:t>
      </w:r>
    </w:p>
    <w:p w:rsidR="00D92B00" w:rsidRPr="00183EAA" w:rsidRDefault="00D92B00" w:rsidP="00804CF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804CFF" w:rsidRPr="00183EAA" w:rsidRDefault="00804CFF" w:rsidP="00804C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83EAA">
        <w:rPr>
          <w:rFonts w:ascii="Times New Roman" w:hAnsi="Times New Roman"/>
          <w:b/>
          <w:sz w:val="24"/>
          <w:szCs w:val="24"/>
        </w:rPr>
        <w:t>Результаты итогового мониторинга детского развития   за 201</w:t>
      </w:r>
      <w:r w:rsidR="00241709">
        <w:rPr>
          <w:rFonts w:ascii="Times New Roman" w:hAnsi="Times New Roman"/>
          <w:b/>
          <w:sz w:val="24"/>
          <w:szCs w:val="24"/>
        </w:rPr>
        <w:t>6</w:t>
      </w:r>
      <w:r w:rsidRPr="00183EAA">
        <w:rPr>
          <w:rFonts w:ascii="Times New Roman" w:hAnsi="Times New Roman"/>
          <w:b/>
          <w:sz w:val="24"/>
          <w:szCs w:val="24"/>
        </w:rPr>
        <w:t xml:space="preserve"> – 201</w:t>
      </w:r>
      <w:r w:rsidR="00241709">
        <w:rPr>
          <w:rFonts w:ascii="Times New Roman" w:hAnsi="Times New Roman"/>
          <w:b/>
          <w:sz w:val="24"/>
          <w:szCs w:val="24"/>
        </w:rPr>
        <w:t>7</w:t>
      </w:r>
      <w:r w:rsidRPr="00183EAA">
        <w:rPr>
          <w:rFonts w:ascii="Times New Roman" w:hAnsi="Times New Roman"/>
          <w:b/>
          <w:sz w:val="24"/>
          <w:szCs w:val="24"/>
        </w:rPr>
        <w:t>г.</w:t>
      </w:r>
    </w:p>
    <w:p w:rsidR="00804CFF" w:rsidRPr="00183EAA" w:rsidRDefault="00804CFF" w:rsidP="00804C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83EAA">
        <w:rPr>
          <w:rFonts w:ascii="Times New Roman" w:hAnsi="Times New Roman"/>
          <w:b/>
          <w:sz w:val="24"/>
          <w:szCs w:val="24"/>
        </w:rPr>
        <w:t>(Уровни развития детей (в баллах))</w:t>
      </w:r>
    </w:p>
    <w:p w:rsidR="00804CFF" w:rsidRPr="00183EAA" w:rsidRDefault="00804CFF" w:rsidP="00804C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985"/>
        <w:gridCol w:w="1275"/>
        <w:gridCol w:w="1276"/>
        <w:gridCol w:w="1134"/>
        <w:gridCol w:w="1418"/>
        <w:gridCol w:w="1099"/>
      </w:tblGrid>
      <w:tr w:rsidR="00804CFF" w:rsidRPr="00183EAA" w:rsidTr="00804CFF">
        <w:trPr>
          <w:trHeight w:val="349"/>
        </w:trPr>
        <w:tc>
          <w:tcPr>
            <w:tcW w:w="1702" w:type="dxa"/>
            <w:vMerge w:val="restart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b/>
                <w:sz w:val="24"/>
                <w:szCs w:val="24"/>
              </w:rPr>
              <w:t>Основные направления</w:t>
            </w:r>
          </w:p>
        </w:tc>
        <w:tc>
          <w:tcPr>
            <w:tcW w:w="1985" w:type="dxa"/>
            <w:vMerge w:val="restart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b/>
                <w:sz w:val="24"/>
                <w:szCs w:val="24"/>
              </w:rPr>
              <w:t>Детская деятельность</w:t>
            </w:r>
          </w:p>
        </w:tc>
        <w:tc>
          <w:tcPr>
            <w:tcW w:w="5103" w:type="dxa"/>
            <w:gridSpan w:val="4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1099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804CFF" w:rsidRPr="00183EAA" w:rsidTr="00804CFF">
        <w:trPr>
          <w:trHeight w:val="1114"/>
        </w:trPr>
        <w:tc>
          <w:tcPr>
            <w:tcW w:w="1702" w:type="dxa"/>
            <w:vMerge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276" w:type="dxa"/>
          </w:tcPr>
          <w:p w:rsidR="00804CFF" w:rsidRPr="00183EAA" w:rsidRDefault="00804CFF" w:rsidP="00804C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3EAA">
              <w:rPr>
                <w:rFonts w:ascii="Times New Roman" w:hAnsi="Times New Roman"/>
                <w:sz w:val="24"/>
                <w:szCs w:val="24"/>
              </w:rPr>
              <w:t>Подгото</w:t>
            </w:r>
            <w:proofErr w:type="spellEnd"/>
            <w:r w:rsidRPr="00183EA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3EAA">
              <w:rPr>
                <w:rFonts w:ascii="Times New Roman" w:hAnsi="Times New Roman"/>
                <w:sz w:val="24"/>
                <w:szCs w:val="24"/>
              </w:rPr>
              <w:t>вительная</w:t>
            </w:r>
            <w:proofErr w:type="spellEnd"/>
            <w:r w:rsidRPr="00183E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099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 xml:space="preserve">Общий по </w:t>
            </w:r>
            <w:proofErr w:type="spellStart"/>
            <w:r w:rsidRPr="00183EA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83EAA"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</w:tr>
      <w:tr w:rsidR="00804CFF" w:rsidRPr="00183EAA" w:rsidTr="00804CFF">
        <w:tc>
          <w:tcPr>
            <w:tcW w:w="1702" w:type="dxa"/>
            <w:vMerge w:val="restart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Детская деятельность</w:t>
            </w: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</w:tc>
        <w:tc>
          <w:tcPr>
            <w:tcW w:w="1275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04CFF" w:rsidRPr="00183EAA" w:rsidTr="00804CFF">
        <w:tc>
          <w:tcPr>
            <w:tcW w:w="1702" w:type="dxa"/>
            <w:vMerge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Конструктивная</w:t>
            </w:r>
          </w:p>
        </w:tc>
        <w:tc>
          <w:tcPr>
            <w:tcW w:w="1275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1099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</w:tr>
      <w:tr w:rsidR="00804CFF" w:rsidRPr="00183EAA" w:rsidTr="00804CFF">
        <w:tc>
          <w:tcPr>
            <w:tcW w:w="1702" w:type="dxa"/>
            <w:vMerge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275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276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</w:t>
            </w:r>
            <w:r w:rsidR="00A00A65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04CFF" w:rsidRPr="00183EAA" w:rsidTr="00804CFF">
        <w:tc>
          <w:tcPr>
            <w:tcW w:w="1702" w:type="dxa"/>
            <w:vMerge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</w:tc>
        <w:tc>
          <w:tcPr>
            <w:tcW w:w="1275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04CFF" w:rsidRPr="00183EAA" w:rsidRDefault="00A00A65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04CFF" w:rsidRPr="00183EAA" w:rsidTr="00804CFF">
        <w:tc>
          <w:tcPr>
            <w:tcW w:w="1702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04CFF" w:rsidRPr="00183EAA" w:rsidRDefault="00A00A65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04CFF" w:rsidRPr="00183EA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04CFF" w:rsidRPr="00183EAA" w:rsidTr="00804CFF">
        <w:tc>
          <w:tcPr>
            <w:tcW w:w="1702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276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04CFF" w:rsidRPr="00183EAA" w:rsidTr="00804CFF">
        <w:tc>
          <w:tcPr>
            <w:tcW w:w="1702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5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04CFF" w:rsidRPr="00183EAA" w:rsidRDefault="00804CFF" w:rsidP="00804C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1099" w:type="dxa"/>
          </w:tcPr>
          <w:p w:rsidR="00804CFF" w:rsidRPr="00183EAA" w:rsidRDefault="00804CFF" w:rsidP="00A00A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AA">
              <w:rPr>
                <w:rFonts w:ascii="Times New Roman" w:hAnsi="Times New Roman"/>
                <w:sz w:val="24"/>
                <w:szCs w:val="24"/>
              </w:rPr>
              <w:t>3.</w:t>
            </w:r>
            <w:r w:rsidR="00A00A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804CFF" w:rsidRPr="00183EAA" w:rsidRDefault="00804CFF" w:rsidP="00DF250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lastRenderedPageBreak/>
        <w:t>Результаты итогового мониторинга детского развития по учреждению составляют от 3,</w:t>
      </w:r>
      <w:r w:rsidR="00A00A65">
        <w:rPr>
          <w:rFonts w:ascii="Times New Roman" w:hAnsi="Times New Roman"/>
          <w:sz w:val="24"/>
          <w:szCs w:val="24"/>
        </w:rPr>
        <w:t>2</w:t>
      </w:r>
      <w:r w:rsidRPr="00183EAA">
        <w:rPr>
          <w:rFonts w:ascii="Times New Roman" w:hAnsi="Times New Roman"/>
          <w:sz w:val="24"/>
          <w:szCs w:val="24"/>
        </w:rPr>
        <w:t xml:space="preserve"> до 3,8 баллов, что соответствует высокому уровню освоения программы на оптимальном уровне, что позволяет сделать выводы о достаточно хорошем уровне готовности детей к школьному обучению.</w:t>
      </w:r>
    </w:p>
    <w:p w:rsidR="00804CFF" w:rsidRPr="00183EAA" w:rsidRDefault="00804CFF" w:rsidP="00DF250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804CFF" w:rsidRPr="00183EAA" w:rsidRDefault="00804CFF" w:rsidP="00DF250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>Результаты итогового мониторинга  детского развития на этапе завершения дошкольного образования  (7 лет) составляют: по детской деятельности  3,</w:t>
      </w:r>
      <w:r w:rsidR="00A00A65">
        <w:rPr>
          <w:rFonts w:ascii="Times New Roman" w:hAnsi="Times New Roman"/>
          <w:sz w:val="24"/>
          <w:szCs w:val="24"/>
        </w:rPr>
        <w:t>6</w:t>
      </w:r>
      <w:r w:rsidRPr="00183EAA">
        <w:rPr>
          <w:rFonts w:ascii="Times New Roman" w:hAnsi="Times New Roman"/>
          <w:sz w:val="24"/>
          <w:szCs w:val="24"/>
        </w:rPr>
        <w:t xml:space="preserve"> баллов, по речевому развитию 3,</w:t>
      </w:r>
      <w:r w:rsidR="00A00A65">
        <w:rPr>
          <w:rFonts w:ascii="Times New Roman" w:hAnsi="Times New Roman"/>
          <w:sz w:val="24"/>
          <w:szCs w:val="24"/>
        </w:rPr>
        <w:t>5</w:t>
      </w:r>
      <w:r w:rsidRPr="00183EAA">
        <w:rPr>
          <w:rFonts w:ascii="Times New Roman" w:hAnsi="Times New Roman"/>
          <w:sz w:val="24"/>
          <w:szCs w:val="24"/>
        </w:rPr>
        <w:t xml:space="preserve"> баллов, что соответствует высокому  уровню    освоения программы. </w:t>
      </w:r>
    </w:p>
    <w:p w:rsidR="00804CFF" w:rsidRPr="00A00A65" w:rsidRDefault="00804CFF" w:rsidP="00DF250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 xml:space="preserve"> Данные диагностических материалов позволяют сделать следующие </w:t>
      </w:r>
      <w:r w:rsidRPr="00183EAA">
        <w:rPr>
          <w:rFonts w:ascii="Times New Roman" w:hAnsi="Times New Roman"/>
          <w:b/>
          <w:sz w:val="24"/>
          <w:szCs w:val="24"/>
        </w:rPr>
        <w:t>выводы:</w:t>
      </w:r>
      <w:r w:rsidRPr="00183EAA">
        <w:rPr>
          <w:rFonts w:ascii="Times New Roman" w:hAnsi="Times New Roman"/>
          <w:sz w:val="24"/>
          <w:szCs w:val="24"/>
        </w:rPr>
        <w:t xml:space="preserve"> знания детей соответствуют целевым ориентирам на этапе завершения дошкольного образования. </w:t>
      </w:r>
    </w:p>
    <w:p w:rsidR="00804CFF" w:rsidRPr="00183EAA" w:rsidRDefault="00804CFF" w:rsidP="00804CF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04CFF" w:rsidRPr="00183EAA" w:rsidRDefault="00804CFF" w:rsidP="00804CFF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 w:rsidRPr="00183EAA">
        <w:rPr>
          <w:rFonts w:ascii="Times New Roman" w:hAnsi="Times New Roman"/>
          <w:sz w:val="24"/>
          <w:szCs w:val="24"/>
        </w:rPr>
        <w:t>которую</w:t>
      </w:r>
      <w:proofErr w:type="gramEnd"/>
      <w:r w:rsidRPr="00183EAA">
        <w:rPr>
          <w:rFonts w:ascii="Times New Roman" w:hAnsi="Times New Roman"/>
          <w:sz w:val="24"/>
          <w:szCs w:val="24"/>
        </w:rPr>
        <w:t xml:space="preserve"> проводят квалифицированные специалисты (педагоги-психологи, ).</w:t>
      </w:r>
    </w:p>
    <w:p w:rsidR="00804CFF" w:rsidRPr="00183EAA" w:rsidRDefault="00804CFF" w:rsidP="00804CFF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39289B" w:rsidRDefault="00804CFF" w:rsidP="002A5020">
      <w:pPr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83EAA">
        <w:rPr>
          <w:rFonts w:ascii="Times New Roman" w:hAnsi="Times New Roman"/>
          <w:sz w:val="24"/>
          <w:szCs w:val="24"/>
        </w:rPr>
        <w:t xml:space="preserve">Так же проводится психологическая диагностика готовности детей к школе используя рисуночные методы: фронтальное </w:t>
      </w:r>
      <w:proofErr w:type="spellStart"/>
      <w:r w:rsidRPr="00183EAA">
        <w:rPr>
          <w:rFonts w:ascii="Times New Roman" w:hAnsi="Times New Roman"/>
          <w:sz w:val="24"/>
          <w:szCs w:val="24"/>
        </w:rPr>
        <w:t>скрининговое</w:t>
      </w:r>
      <w:proofErr w:type="spellEnd"/>
      <w:r w:rsidRPr="00183EAA">
        <w:rPr>
          <w:rFonts w:ascii="Times New Roman" w:hAnsi="Times New Roman"/>
          <w:sz w:val="24"/>
          <w:szCs w:val="24"/>
        </w:rPr>
        <w:t xml:space="preserve"> тестировани</w:t>
      </w:r>
      <w:proofErr w:type="gramStart"/>
      <w:r w:rsidRPr="00183EAA">
        <w:rPr>
          <w:rFonts w:ascii="Times New Roman" w:hAnsi="Times New Roman"/>
          <w:sz w:val="24"/>
          <w:szCs w:val="24"/>
        </w:rPr>
        <w:t>е(</w:t>
      </w:r>
      <w:proofErr w:type="gramEnd"/>
      <w:r w:rsidRPr="00183EAA">
        <w:rPr>
          <w:rFonts w:ascii="Times New Roman" w:hAnsi="Times New Roman"/>
          <w:sz w:val="24"/>
          <w:szCs w:val="24"/>
        </w:rPr>
        <w:t xml:space="preserve">Н.Семаго), зрительно-моторный </w:t>
      </w:r>
      <w:proofErr w:type="spellStart"/>
      <w:r w:rsidRPr="00183EAA">
        <w:rPr>
          <w:rFonts w:ascii="Times New Roman" w:hAnsi="Times New Roman"/>
          <w:sz w:val="24"/>
          <w:szCs w:val="24"/>
        </w:rPr>
        <w:t>г</w:t>
      </w:r>
      <w:r w:rsidR="00241709">
        <w:rPr>
          <w:rFonts w:ascii="Times New Roman" w:hAnsi="Times New Roman"/>
          <w:sz w:val="24"/>
          <w:szCs w:val="24"/>
        </w:rPr>
        <w:t>ештальт</w:t>
      </w:r>
      <w:proofErr w:type="spellEnd"/>
      <w:r w:rsidR="00241709">
        <w:rPr>
          <w:rFonts w:ascii="Times New Roman" w:hAnsi="Times New Roman"/>
          <w:sz w:val="24"/>
          <w:szCs w:val="24"/>
        </w:rPr>
        <w:t xml:space="preserve"> тест (Л.Бендер), тест «</w:t>
      </w:r>
      <w:r w:rsidRPr="00183EAA">
        <w:rPr>
          <w:rFonts w:ascii="Times New Roman" w:hAnsi="Times New Roman"/>
          <w:sz w:val="24"/>
          <w:szCs w:val="24"/>
        </w:rPr>
        <w:t xml:space="preserve">Рисунок человека» ( </w:t>
      </w:r>
      <w:proofErr w:type="spellStart"/>
      <w:r w:rsidRPr="00183EAA">
        <w:rPr>
          <w:rFonts w:ascii="Times New Roman" w:hAnsi="Times New Roman"/>
          <w:sz w:val="24"/>
          <w:szCs w:val="24"/>
        </w:rPr>
        <w:t>Ф.Гудинаф</w:t>
      </w:r>
      <w:proofErr w:type="spellEnd"/>
      <w:r w:rsidRPr="00183EAA">
        <w:rPr>
          <w:rFonts w:ascii="Times New Roman" w:hAnsi="Times New Roman"/>
          <w:sz w:val="24"/>
          <w:szCs w:val="24"/>
        </w:rPr>
        <w:t>)</w:t>
      </w:r>
    </w:p>
    <w:p w:rsidR="00B860E5" w:rsidRDefault="00B860E5" w:rsidP="00DF2505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41709" w:rsidRPr="009E1A7D" w:rsidRDefault="00241709" w:rsidP="00DF2505">
      <w:pPr>
        <w:pStyle w:val="Default"/>
        <w:spacing w:line="276" w:lineRule="auto"/>
        <w:ind w:firstLine="567"/>
        <w:jc w:val="both"/>
        <w:rPr>
          <w:rFonts w:eastAsia="Times New Roman"/>
          <w:color w:val="auto"/>
          <w:lang w:eastAsia="ru-RU"/>
        </w:rPr>
      </w:pPr>
      <w:r w:rsidRPr="009E1A7D">
        <w:rPr>
          <w:rFonts w:eastAsia="Times New Roman"/>
          <w:color w:val="auto"/>
          <w:lang w:eastAsia="ru-RU"/>
        </w:rPr>
        <w:t xml:space="preserve">В 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241709" w:rsidRPr="00241709" w:rsidRDefault="00241709" w:rsidP="00241709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860E5" w:rsidRPr="005D2CDF" w:rsidRDefault="00241709" w:rsidP="00B860E5">
      <w:pPr>
        <w:autoSpaceDE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 xml:space="preserve">Участие воспитанников </w:t>
      </w:r>
      <w:r w:rsidR="00B860E5" w:rsidRPr="005D2CDF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ДОУ  в конкурсах.</w:t>
      </w:r>
    </w:p>
    <w:tbl>
      <w:tblPr>
        <w:tblW w:w="9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66"/>
        <w:gridCol w:w="1701"/>
        <w:gridCol w:w="1701"/>
        <w:gridCol w:w="1843"/>
      </w:tblGrid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autoSpaceDE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autoSpaceDE w:val="0"/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A9142A" w:rsidRPr="005D2CDF" w:rsidTr="00A9142A">
        <w:trPr>
          <w:trHeight w:val="681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A9142A" w:rsidRDefault="00A9142A" w:rsidP="00A914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142A">
              <w:rPr>
                <w:rFonts w:ascii="Times New Roman" w:hAnsi="Times New Roman"/>
                <w:sz w:val="24"/>
                <w:szCs w:val="24"/>
              </w:rPr>
              <w:t xml:space="preserve">20 Областной Юбилейный фестиваль детского творчества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5D2CDF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5D2CDF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Лауреат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</w:p>
        </w:tc>
      </w:tr>
      <w:tr w:rsidR="00A9142A" w:rsidRPr="005D2CDF" w:rsidTr="00A9142A">
        <w:trPr>
          <w:trHeight w:val="681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A9142A" w:rsidP="00A914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>Региональный этап конкурса социально-значимых проектов</w:t>
            </w:r>
          </w:p>
          <w:p w:rsidR="00A9142A" w:rsidRPr="00A9142A" w:rsidRDefault="00A9142A" w:rsidP="00A914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 xml:space="preserve"> «Моя </w:t>
            </w:r>
            <w:proofErr w:type="spellStart"/>
            <w:proofErr w:type="gramStart"/>
            <w:r w:rsidRPr="00A9142A">
              <w:rPr>
                <w:rFonts w:ascii="Times New Roman" w:hAnsi="Times New Roman"/>
                <w:sz w:val="24"/>
                <w:szCs w:val="24"/>
              </w:rPr>
              <w:t>страна-моя</w:t>
            </w:r>
            <w:proofErr w:type="spellEnd"/>
            <w:proofErr w:type="gramEnd"/>
            <w:r w:rsidRPr="00A9142A">
              <w:rPr>
                <w:rFonts w:ascii="Times New Roman" w:hAnsi="Times New Roman"/>
                <w:sz w:val="24"/>
                <w:szCs w:val="24"/>
              </w:rPr>
              <w:t xml:space="preserve"> Россия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областной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A9142A" w:rsidP="00A914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-1</w:t>
            </w:r>
          </w:p>
          <w:p w:rsidR="00A9142A" w:rsidRPr="005D2CDF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>2 место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60E5" w:rsidRPr="005D2CDF" w:rsidTr="00A9142A">
        <w:trPr>
          <w:trHeight w:val="965"/>
        </w:trPr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0E5">
              <w:rPr>
                <w:rFonts w:ascii="Times New Roman" w:hAnsi="Times New Roman"/>
                <w:sz w:val="24"/>
                <w:szCs w:val="24"/>
              </w:rPr>
              <w:t>Районный к</w:t>
            </w:r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t>онкурс исследовательских и творческих проектов дошкольников «Я исследователь – 2015»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91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-4</w:t>
            </w:r>
          </w:p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Лауреат</w:t>
            </w:r>
            <w:r w:rsidR="00A91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-8</w:t>
            </w:r>
          </w:p>
        </w:tc>
      </w:tr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A9142A" w:rsidRDefault="00241709" w:rsidP="003A09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sz w:val="24"/>
                <w:szCs w:val="24"/>
              </w:rPr>
              <w:t>К</w:t>
            </w:r>
            <w:r w:rsidR="00B860E5" w:rsidRPr="00B860E5">
              <w:rPr>
                <w:rStyle w:val="c1"/>
                <w:rFonts w:ascii="Times New Roman" w:hAnsi="Times New Roman"/>
                <w:sz w:val="24"/>
                <w:szCs w:val="24"/>
              </w:rPr>
              <w:t>онкурс проектов дошкольников</w:t>
            </w:r>
            <w:r w:rsidR="00A9142A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       </w:t>
            </w:r>
            <w:r w:rsidR="00B860E5" w:rsidRPr="00B860E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B860E5" w:rsidRPr="00B860E5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« Мои первые открытия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-1</w:t>
            </w:r>
          </w:p>
        </w:tc>
      </w:tr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241709" w:rsidP="003A0939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lastRenderedPageBreak/>
              <w:t>конкурс исследовательских и творческих проектов дошкольников</w:t>
            </w:r>
          </w:p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t xml:space="preserve"> «Я исследователь – 2015»  (</w:t>
            </w:r>
            <w:proofErr w:type="spellStart"/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t>Кинель</w:t>
            </w:r>
            <w:proofErr w:type="spellEnd"/>
            <w:r>
              <w:rPr>
                <w:rStyle w:val="c1"/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-2</w:t>
            </w:r>
          </w:p>
        </w:tc>
      </w:tr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t>Районный конкурс «Созвездие талантов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A9142A" w:rsidRDefault="00A9142A" w:rsidP="00A914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9142A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  <w:p w:rsidR="00A9142A" w:rsidRPr="00A9142A" w:rsidRDefault="00A9142A" w:rsidP="00A914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>2место -3</w:t>
            </w:r>
          </w:p>
          <w:p w:rsidR="00B860E5" w:rsidRPr="00A9142A" w:rsidRDefault="00A9142A" w:rsidP="00A914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142A">
              <w:rPr>
                <w:rFonts w:ascii="Times New Roman" w:hAnsi="Times New Roman"/>
                <w:sz w:val="24"/>
                <w:szCs w:val="24"/>
              </w:rPr>
              <w:t>3место - 3</w:t>
            </w:r>
          </w:p>
        </w:tc>
      </w:tr>
      <w:tr w:rsidR="00B860E5" w:rsidRPr="005D2CDF" w:rsidTr="003A0939"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241709" w:rsidP="00A914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/>
                <w:sz w:val="24"/>
                <w:szCs w:val="24"/>
              </w:rPr>
              <w:t xml:space="preserve"> </w:t>
            </w:r>
            <w:r w:rsidR="00A9142A">
              <w:rPr>
                <w:rStyle w:val="c1"/>
                <w:rFonts w:ascii="Times New Roman" w:hAnsi="Times New Roman"/>
                <w:sz w:val="24"/>
                <w:szCs w:val="24"/>
              </w:rPr>
              <w:t>К</w:t>
            </w:r>
            <w:r w:rsidRPr="00B860E5">
              <w:rPr>
                <w:rStyle w:val="c1"/>
                <w:rFonts w:ascii="Times New Roman" w:hAnsi="Times New Roman"/>
                <w:sz w:val="24"/>
                <w:szCs w:val="24"/>
              </w:rPr>
              <w:t>онкурс «Созвездие талантов</w:t>
            </w:r>
            <w:r w:rsidR="00A9142A">
              <w:rPr>
                <w:rStyle w:val="c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c1"/>
                <w:rFonts w:ascii="Times New Roman" w:hAnsi="Times New Roman"/>
                <w:sz w:val="24"/>
                <w:szCs w:val="24"/>
              </w:rPr>
              <w:t>Окружной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142A" w:rsidRPr="005D2CDF" w:rsidTr="003A0939"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4F7FB8" w:rsidRDefault="004F7FB8" w:rsidP="004F7FB8">
            <w:pPr>
              <w:jc w:val="both"/>
              <w:rPr>
                <w:rStyle w:val="c1"/>
                <w:rFonts w:ascii="Times New Roman" w:hAnsi="Times New Roman"/>
                <w:sz w:val="24"/>
                <w:szCs w:val="24"/>
              </w:rPr>
            </w:pPr>
            <w:r w:rsidRPr="004F7FB8">
              <w:rPr>
                <w:rFonts w:ascii="Times New Roman" w:hAnsi="Times New Roman"/>
                <w:sz w:val="24"/>
                <w:szCs w:val="24"/>
              </w:rPr>
              <w:t>Всероссийский конкурс «Математика в загадках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4F7FB8" w:rsidP="003A0939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F7FB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Default="004F7FB8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42A" w:rsidRPr="005D2CDF" w:rsidRDefault="004F7FB8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-1</w:t>
            </w:r>
          </w:p>
        </w:tc>
      </w:tr>
      <w:tr w:rsidR="004F7FB8" w:rsidRPr="005D2CDF" w:rsidTr="003A0939">
        <w:tc>
          <w:tcPr>
            <w:tcW w:w="4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FB8" w:rsidRPr="004F7FB8" w:rsidRDefault="004F7FB8" w:rsidP="004F7F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FB8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«Русские народные сказки»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FB8" w:rsidRDefault="004F7FB8" w:rsidP="003A0939">
            <w:pPr>
              <w:spacing w:before="100" w:beforeAutospacing="1" w:after="100" w:afterAutospacing="1" w:line="240" w:lineRule="auto"/>
              <w:rPr>
                <w:rStyle w:val="c1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F7FB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FB8" w:rsidRDefault="004F7FB8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FB8" w:rsidRPr="005D2CDF" w:rsidRDefault="004F7FB8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-1</w:t>
            </w:r>
          </w:p>
        </w:tc>
      </w:tr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241709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8A8">
              <w:rPr>
                <w:rFonts w:ascii="Times New Roman" w:hAnsi="Times New Roman"/>
                <w:sz w:val="24"/>
                <w:szCs w:val="24"/>
              </w:rPr>
              <w:t xml:space="preserve">акции «Бессмертный полк».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D2C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A9142A" w:rsidP="003A09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B860E5" w:rsidP="003A09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60E5" w:rsidRPr="005D2CDF" w:rsidTr="003A0939">
        <w:tc>
          <w:tcPr>
            <w:tcW w:w="4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Default="00B860E5" w:rsidP="003A09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Конкурсы, выставки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241709" w:rsidP="002417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Внутри </w:t>
            </w:r>
            <w:r w:rsidR="00B860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0E5" w:rsidRPr="005D2CDF" w:rsidRDefault="004F7FB8" w:rsidP="004F7F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  <w:r w:rsidR="00B860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общего числа воспитанников </w:t>
            </w:r>
            <w:r w:rsidR="00B860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</w:tbl>
    <w:p w:rsidR="004F7FB8" w:rsidRDefault="004F7FB8" w:rsidP="004F7F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860E5" w:rsidRPr="00225150" w:rsidRDefault="00B860E5" w:rsidP="004F7F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Вывод:</w:t>
      </w:r>
      <w:r w:rsidRPr="00C76944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  </w:t>
      </w:r>
      <w:r w:rsidRPr="00225150">
        <w:rPr>
          <w:rFonts w:ascii="Times New Roman" w:hAnsi="Times New Roman"/>
          <w:sz w:val="24"/>
          <w:szCs w:val="24"/>
        </w:rPr>
        <w:t xml:space="preserve">Анализ работы педагогического коллектива </w:t>
      </w:r>
      <w:proofErr w:type="spellStart"/>
      <w:r w:rsidRPr="00225150">
        <w:rPr>
          <w:rFonts w:ascii="Times New Roman" w:hAnsi="Times New Roman"/>
          <w:sz w:val="24"/>
          <w:szCs w:val="24"/>
        </w:rPr>
        <w:t>д</w:t>
      </w:r>
      <w:proofErr w:type="spellEnd"/>
      <w:r w:rsidRPr="00225150">
        <w:rPr>
          <w:rFonts w:ascii="Times New Roman" w:hAnsi="Times New Roman"/>
          <w:sz w:val="24"/>
          <w:szCs w:val="24"/>
        </w:rPr>
        <w:t>/</w:t>
      </w:r>
      <w:proofErr w:type="gramStart"/>
      <w:r w:rsidRPr="00225150">
        <w:rPr>
          <w:rFonts w:ascii="Times New Roman" w:hAnsi="Times New Roman"/>
          <w:sz w:val="24"/>
          <w:szCs w:val="24"/>
        </w:rPr>
        <w:t>с</w:t>
      </w:r>
      <w:proofErr w:type="gramEnd"/>
      <w:r w:rsidRPr="00225150">
        <w:rPr>
          <w:rFonts w:ascii="Times New Roman" w:hAnsi="Times New Roman"/>
          <w:sz w:val="24"/>
          <w:szCs w:val="24"/>
        </w:rPr>
        <w:t xml:space="preserve"> за 2016 – 17 </w:t>
      </w:r>
      <w:proofErr w:type="spellStart"/>
      <w:r w:rsidRPr="00225150">
        <w:rPr>
          <w:rFonts w:ascii="Times New Roman" w:hAnsi="Times New Roman"/>
          <w:sz w:val="24"/>
          <w:szCs w:val="24"/>
        </w:rPr>
        <w:t>уч</w:t>
      </w:r>
      <w:proofErr w:type="spellEnd"/>
      <w:r w:rsidRPr="00225150">
        <w:rPr>
          <w:rFonts w:ascii="Times New Roman" w:hAnsi="Times New Roman"/>
          <w:sz w:val="24"/>
          <w:szCs w:val="24"/>
        </w:rPr>
        <w:t xml:space="preserve">. г. позволяет  </w:t>
      </w:r>
      <w:proofErr w:type="gramStart"/>
      <w:r w:rsidRPr="00225150">
        <w:rPr>
          <w:rFonts w:ascii="Times New Roman" w:hAnsi="Times New Roman"/>
          <w:sz w:val="24"/>
          <w:szCs w:val="24"/>
        </w:rPr>
        <w:t>сделать</w:t>
      </w:r>
      <w:proofErr w:type="gramEnd"/>
      <w:r w:rsidRPr="00225150">
        <w:rPr>
          <w:rFonts w:ascii="Times New Roman" w:hAnsi="Times New Roman"/>
          <w:sz w:val="24"/>
          <w:szCs w:val="24"/>
        </w:rPr>
        <w:t xml:space="preserve"> следующие выводы: </w:t>
      </w:r>
    </w:p>
    <w:p w:rsidR="00B860E5" w:rsidRPr="004278A8" w:rsidRDefault="00B860E5" w:rsidP="00B860E5">
      <w:pPr>
        <w:pStyle w:val="Standard"/>
        <w:spacing w:line="276" w:lineRule="auto"/>
        <w:jc w:val="both"/>
        <w:rPr>
          <w:szCs w:val="24"/>
        </w:rPr>
      </w:pPr>
      <w:r w:rsidRPr="00C84306">
        <w:rPr>
          <w:szCs w:val="24"/>
        </w:rPr>
        <w:sym w:font="Symbol" w:char="F0B7"/>
      </w:r>
      <w:r w:rsidRPr="00C84306">
        <w:rPr>
          <w:szCs w:val="24"/>
        </w:rPr>
        <w:t xml:space="preserve"> Годовые задачи, поставленные перед коллективом, были полностью реализованы. Мероприятия, проводимые</w:t>
      </w:r>
      <w:r w:rsidRPr="004278A8">
        <w:rPr>
          <w:szCs w:val="24"/>
        </w:rPr>
        <w:t xml:space="preserve"> в течение года, были полезны для накопления практического опыта работы с детьми; </w:t>
      </w:r>
    </w:p>
    <w:p w:rsidR="00B860E5" w:rsidRPr="002A5020" w:rsidRDefault="00B860E5" w:rsidP="00B77FD5">
      <w:pPr>
        <w:pStyle w:val="Standard"/>
        <w:spacing w:line="276" w:lineRule="auto"/>
        <w:jc w:val="both"/>
        <w:rPr>
          <w:szCs w:val="24"/>
        </w:rPr>
      </w:pPr>
      <w:r w:rsidRPr="004278A8">
        <w:rPr>
          <w:szCs w:val="24"/>
        </w:rPr>
        <w:sym w:font="Symbol" w:char="F0B7"/>
      </w:r>
      <w:r w:rsidRPr="004278A8">
        <w:rPr>
          <w:szCs w:val="24"/>
        </w:rPr>
        <w:t xml:space="preserve"> Общие результаты анализа по </w:t>
      </w:r>
      <w:proofErr w:type="spellStart"/>
      <w:r w:rsidRPr="004278A8">
        <w:rPr>
          <w:szCs w:val="24"/>
        </w:rPr>
        <w:t>д</w:t>
      </w:r>
      <w:proofErr w:type="spellEnd"/>
      <w:r w:rsidRPr="004278A8">
        <w:rPr>
          <w:szCs w:val="24"/>
        </w:rPr>
        <w:t>/</w:t>
      </w:r>
      <w:proofErr w:type="gramStart"/>
      <w:r w:rsidRPr="004278A8">
        <w:rPr>
          <w:szCs w:val="24"/>
        </w:rPr>
        <w:t>с показывают</w:t>
      </w:r>
      <w:proofErr w:type="gramEnd"/>
      <w:r w:rsidRPr="004278A8">
        <w:rPr>
          <w:szCs w:val="24"/>
        </w:rPr>
        <w:t xml:space="preserve">: качество образовательного процесса в ДОУ соответствуют требованиям современного общества, а также использование нашими педагогами игровых технологий в педагогическом процессе положительно влияет на хорошую подготовку наших выпускников к обучению в школе. </w:t>
      </w:r>
    </w:p>
    <w:p w:rsidR="007A0136" w:rsidRPr="0039289B" w:rsidRDefault="007A0136" w:rsidP="0039289B">
      <w:pPr>
        <w:jc w:val="both"/>
        <w:rPr>
          <w:rFonts w:ascii="Times New Roman" w:hAnsi="Times New Roman"/>
          <w:b/>
          <w:sz w:val="24"/>
          <w:szCs w:val="24"/>
        </w:rPr>
      </w:pPr>
    </w:p>
    <w:p w:rsidR="00225150" w:rsidRPr="00225150" w:rsidRDefault="00E2610A" w:rsidP="00D66812">
      <w:pPr>
        <w:ind w:left="720"/>
        <w:rPr>
          <w:rFonts w:ascii="Times New Roman" w:hAnsi="Times New Roman"/>
          <w:b/>
          <w:sz w:val="28"/>
          <w:szCs w:val="28"/>
        </w:rPr>
      </w:pPr>
      <w:r w:rsidRPr="00225150">
        <w:rPr>
          <w:rFonts w:ascii="Times New Roman" w:hAnsi="Times New Roman"/>
          <w:b/>
          <w:sz w:val="28"/>
          <w:szCs w:val="28"/>
        </w:rPr>
        <w:t>6</w:t>
      </w:r>
      <w:r w:rsidR="00344468" w:rsidRPr="00225150">
        <w:rPr>
          <w:rFonts w:ascii="Times New Roman" w:hAnsi="Times New Roman"/>
          <w:b/>
          <w:sz w:val="28"/>
          <w:szCs w:val="28"/>
        </w:rPr>
        <w:t>.Взаимодействие ДОУ с объектами социального окружения.</w:t>
      </w:r>
    </w:p>
    <w:tbl>
      <w:tblPr>
        <w:tblW w:w="10648" w:type="dxa"/>
        <w:tblInd w:w="-617" w:type="dxa"/>
        <w:tblLayout w:type="fixed"/>
        <w:tblLook w:val="0000"/>
      </w:tblPr>
      <w:tblGrid>
        <w:gridCol w:w="2007"/>
        <w:gridCol w:w="3393"/>
        <w:gridCol w:w="5248"/>
      </w:tblGrid>
      <w:tr w:rsidR="00250A26" w:rsidRPr="0039289B" w:rsidTr="002A5020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Социальные</w:t>
            </w: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партнеры 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отношений</w:t>
            </w:r>
          </w:p>
        </w:tc>
        <w:tc>
          <w:tcPr>
            <w:tcW w:w="5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взаимодействия</w:t>
            </w:r>
          </w:p>
          <w:p w:rsidR="00250A26" w:rsidRPr="0039289B" w:rsidRDefault="00250A26" w:rsidP="00B535DF">
            <w:pPr>
              <w:tabs>
                <w:tab w:val="left" w:pos="1935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(в динамике за </w:t>
            </w:r>
            <w:proofErr w:type="gramStart"/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>последние</w:t>
            </w:r>
            <w:proofErr w:type="gramEnd"/>
            <w:r w:rsidRPr="003928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 года)</w:t>
            </w: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344468" w:rsidP="00344468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  <w:r w:rsidR="00250A26"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Охрана и укрепление здоровья воспитанников</w:t>
            </w:r>
          </w:p>
        </w:tc>
      </w:tr>
      <w:tr w:rsidR="00250A26" w:rsidRPr="0039289B" w:rsidTr="002A5020">
        <w:trPr>
          <w:trHeight w:hRule="exact" w:val="1868"/>
        </w:trPr>
        <w:tc>
          <w:tcPr>
            <w:tcW w:w="200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МУ </w:t>
            </w: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Камышлинская</w:t>
            </w:r>
            <w:proofErr w:type="spell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Оказание медицинских услуг: медицинский осмотр лиц декретированной группы (сотрудников)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Определен контингент лиц, подлежащий предварительным и периодическим медицинским осмотрам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Составлен поименный список лиц, подлежащих предварительным и периодическим медицинским осмотрам</w:t>
            </w:r>
          </w:p>
        </w:tc>
      </w:tr>
      <w:tr w:rsidR="00250A26" w:rsidRPr="0039289B" w:rsidTr="002A5020">
        <w:tc>
          <w:tcPr>
            <w:tcW w:w="20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Оказание медицинских услуг, организация лечебно-профилактической работы с воспитанниками ДОУ. 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344468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Результаты осмотра воспитанников узкими специалистами, уровень здоровья воспитанников за 201</w:t>
            </w:r>
            <w:r w:rsidR="00344468" w:rsidRPr="0039289B">
              <w:rPr>
                <w:rFonts w:ascii="Times New Roman" w:hAnsi="Times New Roman"/>
                <w:sz w:val="24"/>
                <w:szCs w:val="24"/>
              </w:rPr>
              <w:t>2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>-201</w:t>
            </w:r>
            <w:r w:rsidR="00344468" w:rsidRPr="0039289B">
              <w:rPr>
                <w:rFonts w:ascii="Times New Roman" w:hAnsi="Times New Roman"/>
                <w:sz w:val="24"/>
                <w:szCs w:val="24"/>
              </w:rPr>
              <w:t>4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учебные годы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ФБУЗ «Центр гигиены и эпидемиологии в Самарской области в Сергиевском районе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Производственный лабораторный контроль, гигиеническая оценка результатов лабораторных исследований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Результаты  производственного контроля 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качество мытья обработки кухонного  инвентаря и столовой посуды удовлетворительное;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содержание активного хлора   в дезинфицирующих растворах соответствует нормам;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 пробы продуктов по бактериологическим показателям отвечают  тре</w:t>
            </w:r>
            <w:r w:rsidR="00344468" w:rsidRPr="0039289B">
              <w:rPr>
                <w:rFonts w:ascii="Times New Roman" w:hAnsi="Times New Roman"/>
                <w:sz w:val="24"/>
                <w:szCs w:val="24"/>
              </w:rPr>
              <w:t xml:space="preserve">бованиям </w:t>
            </w:r>
            <w:proofErr w:type="spellStart"/>
            <w:r w:rsidR="00344468" w:rsidRPr="0039289B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="00344468" w:rsidRPr="00392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Коррекционно-педагогическая</w:t>
            </w:r>
            <w:r w:rsidR="000560CD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Формирование психологического потенциала, обеспечивающего успешное продвижение в новой деятельности – учебной.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«Центр диагностики и консультирования» </w:t>
            </w:r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. Похвистнево 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Психолого-медико-педагогические</w:t>
            </w:r>
            <w:proofErr w:type="spell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услуги воспитанникам ДОУ, имеющим проблемы развития, патологию поведения, нуждающиеся в дополнительной помощи специалистов. Консультирование специалистов ДОУ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Методическая помощь, обмен опытом между специалистами.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-Консультирование родителей и детей, нуждающихся в помощи специалистов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Составление индивидуальных программ развития детей, обратившихся в консультацию.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Участие специалистов центра в работе консилиумов на базе ДОУ.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-Анализ  усвоения детьми образовательных программ на фоне исправленного речевого нарушения: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9289B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Перспектива 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Создать консультативно-диагностический пункт для неорганизованных детей </w:t>
            </w: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5150" w:rsidRPr="0039289B" w:rsidRDefault="00250A26" w:rsidP="00D66812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Преемственность в работе общеобразовательной школы и ДОУ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Камышлинская</w:t>
            </w:r>
            <w:proofErr w:type="spell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  СОШ 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Создание благоприятных условий для быстрой адаптации детей к  школе, воспитания и актуального обучения детей, охраны и укрепления их здоровья, обеспечение интеллектуального, физического и личностного развития.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 Осуществление преемственности в выборе программ дошкольного и </w:t>
            </w: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начального школьного образования. 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Родительские собрания, конференции с участием учителей начальной школы (1 </w:t>
            </w:r>
            <w:proofErr w:type="spellStart"/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39289B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- </w:t>
            </w: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Взаимоучастие</w:t>
            </w:r>
            <w:proofErr w:type="spell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педагогов ДОУ и школы в педагогических советах 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Открытые мероприятия для воспитанников, родителей и педагогов в ДОУ и в МОУ.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-Посещение младшими школьниками-выпускниками детей подготовительной группы (объединение для совместной деятельности игры, помощи младшим в изготовлении атрибутов, участие в праздниках, выставках </w:t>
            </w:r>
            <w:r w:rsidRPr="0039289B">
              <w:rPr>
                <w:rFonts w:ascii="Times New Roman" w:hAnsi="Times New Roman"/>
                <w:sz w:val="24"/>
                <w:szCs w:val="24"/>
              </w:rPr>
              <w:lastRenderedPageBreak/>
              <w:t>детского творчества).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Ознакомительные экскурсии в школы </w:t>
            </w: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0CD" w:rsidRDefault="00250A26" w:rsidP="000560CD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Формирование художественно-эстетической культуры</w:t>
            </w:r>
          </w:p>
          <w:p w:rsidR="00250A26" w:rsidRPr="0039289B" w:rsidRDefault="00250A26" w:rsidP="000560CD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через художественную литературу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МАУ «Управление культуры» </w:t>
            </w: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Детская библиотека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Осуществление просветительской деятельности (сотрудников, воспитанников, родителей воспитанников) обеспечение художественной,  научно-познавательной и методической литературой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Посещение детьми старших и подготовительных групп библиотеки.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тематических выставок детской художественной литературы.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 Презентации новинок литературы по мере пополнения книжного фонда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тематических дней, совместных мероприятий</w:t>
            </w: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D66812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928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Организация бесплатного дополнительного образования воспитанников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СП «Созвездие»</w:t>
            </w:r>
          </w:p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(дом творчества)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720"/>
              </w:tabs>
              <w:spacing w:line="10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развитие, организация бесплатного дополнительного образования </w:t>
            </w: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воспитан-ов</w:t>
            </w:r>
            <w:proofErr w:type="spellEnd"/>
          </w:p>
          <w:p w:rsidR="00250A26" w:rsidRPr="0039289B" w:rsidRDefault="00250A26" w:rsidP="00B535DF">
            <w:pPr>
              <w:tabs>
                <w:tab w:val="left" w:pos="720"/>
              </w:tabs>
              <w:snapToGrid w:val="0"/>
              <w:spacing w:line="100" w:lineRule="atLeas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Развитие индивидуальных способностей </w:t>
            </w:r>
            <w:proofErr w:type="spellStart"/>
            <w:r w:rsidRPr="0039289B">
              <w:rPr>
                <w:rFonts w:ascii="Times New Roman" w:hAnsi="Times New Roman"/>
                <w:sz w:val="24"/>
                <w:szCs w:val="24"/>
              </w:rPr>
              <w:t>воспитан-ов</w:t>
            </w:r>
            <w:proofErr w:type="spellEnd"/>
            <w:r w:rsidRPr="0039289B">
              <w:rPr>
                <w:rFonts w:ascii="Times New Roman" w:hAnsi="Times New Roman"/>
                <w:sz w:val="24"/>
                <w:szCs w:val="24"/>
              </w:rPr>
              <w:t>, обеспечение интеллектуал</w:t>
            </w:r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равственного развития 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Организация работы  по художественно-эстетическому воспитанию для детей старшей и подготовительной к школе групп: кружковая работа  «Юный художник»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совместных мероприятий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тематических выставок детских рисунков, участие в конкурсах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A26" w:rsidRPr="0039289B" w:rsidTr="002A5020">
        <w:tc>
          <w:tcPr>
            <w:tcW w:w="106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D66812">
            <w:pPr>
              <w:pStyle w:val="ad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92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Совершенствование подготовки специалистов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Ресурсный центр СВУ г</w:t>
            </w:r>
            <w:proofErr w:type="gramStart"/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.П</w:t>
            </w:r>
            <w:proofErr w:type="gramEnd"/>
            <w:r w:rsidRPr="0039289B">
              <w:rPr>
                <w:rFonts w:ascii="Times New Roman" w:hAnsi="Times New Roman"/>
                <w:color w:val="000000"/>
                <w:sz w:val="24"/>
                <w:szCs w:val="24"/>
              </w:rPr>
              <w:t>охвистнево</w:t>
            </w:r>
          </w:p>
          <w:p w:rsidR="00250A26" w:rsidRPr="0039289B" w:rsidRDefault="00250A26" w:rsidP="00B535DF">
            <w:pPr>
              <w:tabs>
                <w:tab w:val="left" w:pos="193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720"/>
              </w:tabs>
              <w:snapToGrid w:val="0"/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проведения курсов повыш</w:t>
            </w:r>
            <w:r w:rsidR="007A0136" w:rsidRPr="0039289B">
              <w:rPr>
                <w:rFonts w:ascii="Times New Roman" w:hAnsi="Times New Roman"/>
                <w:sz w:val="24"/>
                <w:szCs w:val="24"/>
              </w:rPr>
              <w:t>ения квалификации педагог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gramEnd"/>
            <w:r w:rsidRPr="0039289B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  <w:p w:rsidR="00250A26" w:rsidRPr="0039289B" w:rsidRDefault="00250A26" w:rsidP="000560CD">
            <w:pPr>
              <w:tabs>
                <w:tab w:val="left" w:pos="720"/>
              </w:tabs>
              <w:snapToGrid w:val="0"/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Организация и проведение аттес</w:t>
            </w:r>
            <w:r w:rsidR="007A0136" w:rsidRPr="0039289B">
              <w:rPr>
                <w:rFonts w:ascii="Times New Roman" w:hAnsi="Times New Roman"/>
                <w:sz w:val="24"/>
                <w:szCs w:val="24"/>
              </w:rPr>
              <w:t>тации педагогов</w:t>
            </w:r>
            <w:r w:rsidR="000560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9289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- Проведение консультаций для повышения квалификации педагогов ДОУ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 xml:space="preserve">- Оказание методической помощи </w:t>
            </w:r>
          </w:p>
        </w:tc>
      </w:tr>
      <w:tr w:rsidR="00250A26" w:rsidRPr="0039289B" w:rsidTr="002A5020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tabs>
                <w:tab w:val="left" w:pos="1935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СИПКРО, ЦСО</w:t>
            </w:r>
          </w:p>
        </w:tc>
        <w:tc>
          <w:tcPr>
            <w:tcW w:w="3393" w:type="dxa"/>
            <w:tcBorders>
              <w:left w:val="single" w:sz="4" w:space="0" w:color="000000"/>
              <w:bottom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Повышение квалификации педагогических работников</w:t>
            </w:r>
          </w:p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Проведение аттестации педагогических работников ДОУ</w:t>
            </w:r>
          </w:p>
        </w:tc>
        <w:tc>
          <w:tcPr>
            <w:tcW w:w="5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A26" w:rsidRPr="0039289B" w:rsidRDefault="00250A26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9289B">
              <w:rPr>
                <w:rFonts w:ascii="Times New Roman" w:hAnsi="Times New Roman"/>
                <w:sz w:val="24"/>
                <w:szCs w:val="24"/>
              </w:rPr>
              <w:t>7</w:t>
            </w:r>
            <w:r w:rsidR="004F7FB8">
              <w:rPr>
                <w:rFonts w:ascii="Times New Roman" w:hAnsi="Times New Roman"/>
                <w:sz w:val="24"/>
                <w:szCs w:val="24"/>
              </w:rPr>
              <w:t>7</w:t>
            </w:r>
            <w:r w:rsidRPr="0039289B">
              <w:rPr>
                <w:rFonts w:ascii="Times New Roman" w:hAnsi="Times New Roman"/>
                <w:sz w:val="24"/>
                <w:szCs w:val="24"/>
              </w:rPr>
              <w:t xml:space="preserve">% педагогов прошли курсовую подготовку </w:t>
            </w:r>
          </w:p>
          <w:p w:rsidR="00250A26" w:rsidRPr="0039289B" w:rsidRDefault="004F7FB8" w:rsidP="00B535D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250A26" w:rsidRPr="0039289B">
              <w:rPr>
                <w:rFonts w:ascii="Times New Roman" w:hAnsi="Times New Roman"/>
                <w:sz w:val="24"/>
                <w:szCs w:val="24"/>
              </w:rPr>
              <w:t>% педагогов прошли повышение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(или переподготовку)</w:t>
            </w:r>
          </w:p>
          <w:p w:rsidR="00250A26" w:rsidRPr="0039289B" w:rsidRDefault="00250A26" w:rsidP="00B53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6812" w:rsidRDefault="00D66812" w:rsidP="004F7FB8">
      <w:pPr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75DB" w:rsidRPr="00225150" w:rsidRDefault="00E2610A" w:rsidP="00673678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22515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7</w:t>
      </w:r>
      <w:r w:rsidR="000C744E" w:rsidRPr="00225150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0560CD" w:rsidRPr="0022515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C744E" w:rsidRPr="00225150">
        <w:rPr>
          <w:rFonts w:ascii="Times New Roman" w:hAnsi="Times New Roman"/>
          <w:b/>
          <w:bCs/>
          <w:color w:val="000000"/>
          <w:sz w:val="28"/>
          <w:szCs w:val="28"/>
        </w:rPr>
        <w:t>Использование материально-технической базы.</w:t>
      </w:r>
      <w:r w:rsidR="00A761B5" w:rsidRPr="00225150">
        <w:rPr>
          <w:rFonts w:ascii="Times New Roman" w:hAnsi="Times New Roman"/>
          <w:sz w:val="28"/>
          <w:szCs w:val="28"/>
        </w:rPr>
        <w:t xml:space="preserve">         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>Тип здания:</w:t>
      </w:r>
      <w:r w:rsidR="00B77FD5">
        <w:rPr>
          <w:rFonts w:ascii="Times New Roman" w:hAnsi="Times New Roman"/>
          <w:sz w:val="24"/>
          <w:szCs w:val="24"/>
        </w:rPr>
        <w:t xml:space="preserve">       </w:t>
      </w:r>
      <w:r w:rsidRPr="001575DB">
        <w:rPr>
          <w:rFonts w:ascii="Times New Roman" w:hAnsi="Times New Roman"/>
          <w:sz w:val="24"/>
          <w:szCs w:val="24"/>
        </w:rPr>
        <w:t xml:space="preserve"> типовое</w:t>
      </w:r>
      <w:proofErr w:type="gramStart"/>
      <w:r w:rsidRPr="001575D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1575DB">
        <w:rPr>
          <w:rFonts w:ascii="Times New Roman" w:hAnsi="Times New Roman"/>
          <w:sz w:val="24"/>
          <w:szCs w:val="24"/>
        </w:rPr>
        <w:t xml:space="preserve"> 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Год постройки </w:t>
      </w:r>
      <w:r w:rsidR="00B77FD5">
        <w:rPr>
          <w:rFonts w:ascii="Times New Roman" w:hAnsi="Times New Roman"/>
          <w:sz w:val="24"/>
          <w:szCs w:val="24"/>
        </w:rPr>
        <w:t xml:space="preserve">    </w:t>
      </w:r>
      <w:r w:rsidRPr="001575DB">
        <w:rPr>
          <w:rFonts w:ascii="Times New Roman" w:hAnsi="Times New Roman"/>
          <w:sz w:val="24"/>
          <w:szCs w:val="24"/>
        </w:rPr>
        <w:t xml:space="preserve">1980 </w:t>
      </w:r>
      <w:r w:rsidR="00B77FD5">
        <w:rPr>
          <w:rFonts w:ascii="Times New Roman" w:hAnsi="Times New Roman"/>
          <w:sz w:val="24"/>
          <w:szCs w:val="24"/>
        </w:rPr>
        <w:t>г</w:t>
      </w:r>
    </w:p>
    <w:p w:rsidR="001575DB" w:rsidRPr="001575DB" w:rsidRDefault="001575DB" w:rsidP="001575DB">
      <w:pPr>
        <w:pStyle w:val="ae"/>
        <w:tabs>
          <w:tab w:val="left" w:pos="855"/>
        </w:tabs>
        <w:spacing w:after="0" w:line="276" w:lineRule="auto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Земельный участок: </w:t>
      </w:r>
      <w:r w:rsidR="00B77FD5">
        <w:rPr>
          <w:rFonts w:ascii="Times New Roman" w:hAnsi="Times New Roman"/>
          <w:sz w:val="24"/>
          <w:szCs w:val="24"/>
        </w:rPr>
        <w:t xml:space="preserve">  </w:t>
      </w:r>
      <w:r w:rsidRPr="001575DB">
        <w:rPr>
          <w:rFonts w:ascii="Times New Roman" w:hAnsi="Times New Roman"/>
          <w:sz w:val="24"/>
          <w:szCs w:val="24"/>
        </w:rPr>
        <w:t>3319 м</w:t>
      </w:r>
      <w:proofErr w:type="gramStart"/>
      <w:r w:rsidRPr="001575D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1575DB" w:rsidRDefault="001575DB" w:rsidP="001575DB">
      <w:pPr>
        <w:pStyle w:val="ae"/>
        <w:tabs>
          <w:tab w:val="left" w:pos="855"/>
        </w:tabs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1575DB">
        <w:rPr>
          <w:rFonts w:ascii="Times New Roman" w:hAnsi="Times New Roman"/>
          <w:sz w:val="24"/>
          <w:szCs w:val="24"/>
        </w:rPr>
        <w:t xml:space="preserve">     </w:t>
      </w:r>
      <w:r w:rsidR="00225150">
        <w:rPr>
          <w:rFonts w:ascii="Times New Roman" w:hAnsi="Times New Roman"/>
          <w:sz w:val="24"/>
          <w:szCs w:val="24"/>
        </w:rPr>
        <w:t>Проектная мощность</w:t>
      </w:r>
      <w:r w:rsidRPr="001575DB">
        <w:rPr>
          <w:rFonts w:ascii="Times New Roman" w:hAnsi="Times New Roman"/>
          <w:sz w:val="24"/>
          <w:szCs w:val="24"/>
        </w:rPr>
        <w:t xml:space="preserve"> -</w:t>
      </w:r>
      <w:r w:rsidR="00B77FD5">
        <w:rPr>
          <w:rFonts w:ascii="Times New Roman" w:hAnsi="Times New Roman"/>
          <w:sz w:val="24"/>
          <w:szCs w:val="24"/>
        </w:rPr>
        <w:t xml:space="preserve"> </w:t>
      </w:r>
      <w:r w:rsidRPr="001575DB">
        <w:rPr>
          <w:rFonts w:ascii="Times New Roman" w:hAnsi="Times New Roman"/>
          <w:sz w:val="24"/>
          <w:szCs w:val="24"/>
        </w:rPr>
        <w:t>112 детей</w:t>
      </w:r>
    </w:p>
    <w:p w:rsidR="00225150" w:rsidRDefault="00225150" w:rsidP="001575DB">
      <w:pPr>
        <w:pStyle w:val="ae"/>
        <w:tabs>
          <w:tab w:val="left" w:pos="855"/>
        </w:tabs>
        <w:spacing w:after="0" w:line="276" w:lineRule="auto"/>
        <w:ind w:left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</w:p>
    <w:p w:rsidR="00225150" w:rsidRPr="001575DB" w:rsidRDefault="00225150" w:rsidP="00225150">
      <w:pPr>
        <w:pStyle w:val="ae"/>
        <w:tabs>
          <w:tab w:val="left" w:pos="855"/>
        </w:tabs>
        <w:spacing w:after="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7694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В дошкольном учреждении создана материально-техническая база для жизнеобеспечения и развития детей, ведется систематически работа по создани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 w:themeFill="background1"/>
          <w:lang w:eastAsia="ru-RU"/>
        </w:rPr>
        <w:t>ю развивающей предметно-пространственной среды.</w:t>
      </w:r>
    </w:p>
    <w:p w:rsidR="00D66812" w:rsidRDefault="00F56838" w:rsidP="004F7FB8">
      <w:pPr>
        <w:pStyle w:val="ae"/>
        <w:tabs>
          <w:tab w:val="left" w:pos="855"/>
        </w:tabs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D66812" w:rsidRDefault="00D66812" w:rsidP="00F56838">
      <w:pPr>
        <w:pStyle w:val="ae"/>
        <w:tabs>
          <w:tab w:val="left" w:pos="855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2A5020" w:rsidRDefault="00F56838" w:rsidP="00F56838">
      <w:pPr>
        <w:pStyle w:val="ae"/>
        <w:tabs>
          <w:tab w:val="left" w:pos="855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575DB" w:rsidRPr="001575DB">
        <w:rPr>
          <w:rFonts w:ascii="Times New Roman" w:hAnsi="Times New Roman"/>
          <w:sz w:val="24"/>
          <w:szCs w:val="24"/>
        </w:rPr>
        <w:t>Материально-техническая база учреждения.</w:t>
      </w:r>
    </w:p>
    <w:p w:rsidR="00225150" w:rsidRDefault="00225150" w:rsidP="00F56838">
      <w:pPr>
        <w:pStyle w:val="ae"/>
        <w:tabs>
          <w:tab w:val="left" w:pos="855"/>
        </w:tabs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4678"/>
        <w:gridCol w:w="2268"/>
        <w:gridCol w:w="2977"/>
      </w:tblGrid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</w:tc>
      </w:tr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Групповые ячейки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F56838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75DB" w:rsidRPr="001575DB" w:rsidRDefault="00F56838" w:rsidP="00F56838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</w:t>
            </w:r>
            <w:r w:rsidR="001575DB" w:rsidRPr="001575D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proofErr w:type="gramStart"/>
            <w:r w:rsidR="001575DB"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1575DB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Специализированные помещения для занятий с детьми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75DB" w:rsidRPr="001575DB" w:rsidRDefault="001575DB" w:rsidP="000729C2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75DB" w:rsidRPr="001575DB" w:rsidRDefault="001575DB" w:rsidP="00F56838">
            <w:pPr>
              <w:tabs>
                <w:tab w:val="left" w:pos="7938"/>
              </w:tabs>
              <w:snapToGrid w:val="0"/>
              <w:ind w:right="1026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1</w:t>
            </w:r>
            <w:r w:rsidR="00F56838">
              <w:rPr>
                <w:rFonts w:ascii="Times New Roman" w:hAnsi="Times New Roman"/>
                <w:sz w:val="24"/>
                <w:szCs w:val="24"/>
              </w:rPr>
              <w:t>78</w:t>
            </w:r>
            <w:r w:rsidRPr="001575D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proofErr w:type="gramStart"/>
            <w:r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F56838" w:rsidRPr="001575DB" w:rsidTr="00F5683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Сопутствующие помещения (медицинский, пищеблок, прачечная и т.д.)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575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56838" w:rsidRPr="001575DB" w:rsidRDefault="00F56838" w:rsidP="006165EC">
            <w:pPr>
              <w:tabs>
                <w:tab w:val="left" w:pos="7938"/>
              </w:tabs>
              <w:snapToGrid w:val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372 </w:t>
            </w:r>
            <w:r w:rsidRPr="001575D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1575D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A761B5" w:rsidRPr="001575DB" w:rsidRDefault="00A761B5" w:rsidP="00673678">
      <w:pPr>
        <w:ind w:left="7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575D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A761B5" w:rsidRPr="001575DB" w:rsidRDefault="00A761B5" w:rsidP="00D66812">
      <w:pPr>
        <w:tabs>
          <w:tab w:val="left" w:pos="40"/>
        </w:tabs>
        <w:spacing w:line="276" w:lineRule="auto"/>
        <w:ind w:left="4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575DB">
        <w:rPr>
          <w:rFonts w:ascii="Times New Roman" w:eastAsia="Times New Roman" w:hAnsi="Times New Roman"/>
          <w:sz w:val="24"/>
          <w:szCs w:val="24"/>
          <w:lang w:eastAsia="ar-SA"/>
        </w:rPr>
        <w:t xml:space="preserve">       На сегодняшний день в учреждении  функционируют: </w:t>
      </w:r>
      <w:r w:rsidR="000560CD" w:rsidRPr="001575DB"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 w:rsidRPr="001575DB">
        <w:rPr>
          <w:rFonts w:ascii="Times New Roman" w:eastAsia="Times New Roman" w:hAnsi="Times New Roman"/>
          <w:sz w:val="24"/>
          <w:szCs w:val="24"/>
          <w:lang w:eastAsia="ar-SA"/>
        </w:rPr>
        <w:t xml:space="preserve"> групп, методический кабинет,  медицинский </w:t>
      </w:r>
      <w:r w:rsidR="000560CD" w:rsidRPr="001575DB">
        <w:rPr>
          <w:rFonts w:ascii="Times New Roman" w:eastAsia="Times New Roman" w:hAnsi="Times New Roman"/>
          <w:sz w:val="24"/>
          <w:szCs w:val="24"/>
          <w:lang w:eastAsia="ar-SA"/>
        </w:rPr>
        <w:t>блок</w:t>
      </w:r>
      <w:r w:rsidRPr="001575DB">
        <w:rPr>
          <w:rFonts w:ascii="Times New Roman" w:eastAsia="Times New Roman" w:hAnsi="Times New Roman"/>
          <w:sz w:val="24"/>
          <w:szCs w:val="24"/>
          <w:lang w:eastAsia="ar-SA"/>
        </w:rPr>
        <w:t xml:space="preserve">,  </w:t>
      </w:r>
      <w:proofErr w:type="spellStart"/>
      <w:r w:rsidRPr="001575DB">
        <w:rPr>
          <w:rFonts w:ascii="Times New Roman" w:eastAsia="Times New Roman" w:hAnsi="Times New Roman"/>
          <w:sz w:val="24"/>
          <w:szCs w:val="24"/>
          <w:lang w:eastAsia="ar-SA"/>
        </w:rPr>
        <w:t>логопункт</w:t>
      </w:r>
      <w:proofErr w:type="spellEnd"/>
      <w:r w:rsidRPr="001575DB">
        <w:rPr>
          <w:rFonts w:ascii="Times New Roman" w:eastAsia="Times New Roman" w:hAnsi="Times New Roman"/>
          <w:sz w:val="24"/>
          <w:szCs w:val="24"/>
          <w:lang w:eastAsia="ar-SA"/>
        </w:rPr>
        <w:t xml:space="preserve">,   музыкально-спортивный зал. </w:t>
      </w:r>
    </w:p>
    <w:p w:rsidR="00225150" w:rsidRPr="00C76944" w:rsidRDefault="00225150" w:rsidP="00D66812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Здание детского сада имею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т ограждённую территорию с озеленением, имеется наружное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электрическое освещение. Здание обеспечено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всеми видами инженерных коммуникаций: водоснабжением, отоплением, канализацией.</w:t>
      </w:r>
    </w:p>
    <w:p w:rsidR="00225150" w:rsidRPr="00C76944" w:rsidRDefault="00225150" w:rsidP="002251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Участки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освещен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, имеются игровые площадки, теневые навесы.</w:t>
      </w:r>
    </w:p>
    <w:p w:rsidR="00225150" w:rsidRPr="00C76944" w:rsidRDefault="00225150" w:rsidP="0022515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Учреждение достаточно обеспечено учебно-наглядными пособиями и спортинвентарём.</w:t>
      </w:r>
    </w:p>
    <w:p w:rsidR="00E8570B" w:rsidRPr="00B77FD5" w:rsidRDefault="00225150" w:rsidP="00D66812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Имеются технические средства обучения: магнитофон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-2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, музыкальный центр, проектор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-1, 4 компьютера, 1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ноутбук, 4 принтера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телевизор -2, </w:t>
      </w: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фотоаппарат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-1</w:t>
      </w: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, видеокамера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-1.</w:t>
      </w:r>
    </w:p>
    <w:p w:rsidR="00E8570B" w:rsidRPr="0039289B" w:rsidRDefault="00E8570B" w:rsidP="00D66812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575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развивающей среды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E8570B" w:rsidRDefault="00E8570B" w:rsidP="00D66812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8570B" w:rsidRPr="0039289B" w:rsidRDefault="00E8570B" w:rsidP="00D66812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стараемся, чтобы среда, окружающая детей в детском саду, обеспечивала безоп</w:t>
      </w:r>
      <w:r w:rsidR="002A50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асность их жизни, способствовала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укреплению здоровья, а также стимулировала детей к развитию познавательных и художественно-эстетических способностей.</w:t>
      </w:r>
    </w:p>
    <w:p w:rsidR="00E8570B" w:rsidRDefault="00E8570B" w:rsidP="00D66812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8570B" w:rsidRPr="0039289B" w:rsidRDefault="00E8570B" w:rsidP="00D66812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Предметы для игр хранятся на открытых полках шкафов и стеллажей. Игрушки среднего и мелкого размера дети используют по своему усмотрению для самостоятельной игры. В свободном доступе, на полочках открытых и закрытых шкафчиков хранятся  мозаика, кубики, настольно-печатные  и дидактические игры.</w:t>
      </w:r>
    </w:p>
    <w:p w:rsidR="00B77FD5" w:rsidRDefault="00B77FD5" w:rsidP="00E857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8570B" w:rsidRPr="0039289B" w:rsidRDefault="00E8570B" w:rsidP="00E857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77FD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Для речевого развития созданы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proofErr w:type="gramEnd"/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- серии сюжетных картинок, для составления рассказов, картотеки, лото  дидактические игры;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- детская библиотека с подборкой книг по программе, любимыми  произведениями детей, энциклопедиями, детскими журналами и т.д.;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- уголок театрализации с различными видами театров, в ДОУ присутствует большая и малая ширмы, костюмы, шапки-маски</w:t>
      </w:r>
      <w:r w:rsidR="002A50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аудиокассеты с записями детских песен и сказок.</w:t>
      </w:r>
    </w:p>
    <w:p w:rsidR="00E8570B" w:rsidRPr="00B77FD5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proofErr w:type="gramStart"/>
      <w:r w:rsidRPr="00B77FD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Для умственного развития созданы:</w:t>
      </w:r>
      <w:proofErr w:type="gramEnd"/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-  математический уголок с раздаточным счетным материалом комплектами цифр, математических знаков, геометрических фигур, занимательный и познавательный математический материал, </w:t>
      </w:r>
      <w:proofErr w:type="spellStart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логико</w:t>
      </w:r>
      <w:proofErr w:type="spellEnd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математические игры, схемы и планы, набор объемных геометрических фигур;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-    уголок экспериментирования с природным материалом, сыпучими  продуктами, емкостями разной вместимости, календарем природы,</w:t>
      </w:r>
      <w:r w:rsidR="002A50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комнатными растениями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63775" w:rsidRDefault="00963775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</w:p>
    <w:p w:rsidR="00E8570B" w:rsidRPr="00B77FD5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proofErr w:type="gramStart"/>
      <w:r w:rsidRPr="00B77FD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Для эстетического развития созданы:</w:t>
      </w:r>
      <w:proofErr w:type="gramEnd"/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- уголок художественного творчества с разными видами бумаг</w:t>
      </w:r>
      <w:r w:rsidR="002A50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книжками-раскрасками, карандашами, фломастерами, пластилином,   мелками и т.д.;</w:t>
      </w:r>
    </w:p>
    <w:p w:rsidR="00563C09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- музыкальный уголок с магнитофоном, </w:t>
      </w:r>
      <w:proofErr w:type="spellStart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аудиотекой</w:t>
      </w:r>
      <w:proofErr w:type="spellEnd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детским</w:t>
      </w:r>
      <w:r w:rsidR="002A50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музыкальными инструментами, портретами композиторов.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Для сюжетно-ролевых игр в группах имеются  атрибуты в соответствии с возрастом и половой принадлежностью детей.   В группе раннего возраста есть каталки, качалки, машины и другие двигательные игрушки. В старших группах детского сада ребята с увлечением играют конструктором «</w:t>
      </w:r>
      <w:proofErr w:type="spellStart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Лего</w:t>
      </w:r>
      <w:proofErr w:type="spellEnd"/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». Включают в игру небольшие игрушки, фигурки животных, людей, машинки, мягкие игрушки.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При создании предметно-развивающей среды педагогами учитывается и региональный компонент: представлены альбомы, художественная литература, бросовый и природный материал для художественного труда.</w:t>
      </w:r>
    </w:p>
    <w:p w:rsidR="00E8570B" w:rsidRPr="0039289B" w:rsidRDefault="00E8570B" w:rsidP="006605B1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Дошкольники обязательно должны двигаться, поэтому во всех группах имеются спортивные уголки или «уголки здоровья», которые оснащены нестандартным оборудованием для развития основных видов движений, в небольшом количестве присутствуют мячи, обручи, скакалки.</w:t>
      </w:r>
    </w:p>
    <w:p w:rsidR="001575DB" w:rsidRPr="00B77FD5" w:rsidRDefault="00E8570B" w:rsidP="00B77FD5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Для родителей оформлены информационные уголки, из которых они узнают о жизнедеятельности группы (режим дня, сетка занятий), проводимых мероприятиях. Получают необходимую информацию (советы, рекомендации, консультации, памятки) от воспитателей о воспитании, образовании и развитии детей. Имеются уголки детского творчества.     </w:t>
      </w:r>
    </w:p>
    <w:p w:rsidR="001575DB" w:rsidRDefault="001575DB" w:rsidP="00B77FD5">
      <w:pPr>
        <w:spacing w:before="30" w:after="3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9289B">
        <w:rPr>
          <w:rFonts w:ascii="Times New Roman" w:hAnsi="Times New Roman"/>
          <w:color w:val="000000"/>
          <w:sz w:val="24"/>
          <w:szCs w:val="24"/>
          <w:lang w:eastAsia="ru-RU"/>
        </w:rPr>
        <w:t>В учреждении функционирует методический кабинет, в котором собраны дидактические игры, пособия, материал для консультаций, библиотека с учебно-методической литературой.</w:t>
      </w:r>
    </w:p>
    <w:p w:rsidR="006605B1" w:rsidRDefault="006605B1" w:rsidP="00B77FD5">
      <w:pPr>
        <w:spacing w:before="30" w:after="3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ДОУ  созданы все необходимые условия для обеспечения безопасности воспитанников и сотрудников. Терр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итория огорожена забором, здания оборудованы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автоматической пожарной сигнализацией, кнопкой тревожной сигнализации для экстренных вызовов, разработан паспорт антитеррористической безопасности учреждения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30C45" w:rsidRPr="0039289B" w:rsidRDefault="00830C45" w:rsidP="00B77FD5">
      <w:pPr>
        <w:spacing w:before="30" w:after="3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C744E" w:rsidRPr="004F7FB8" w:rsidRDefault="000C744E" w:rsidP="00830C45">
      <w:pPr>
        <w:pStyle w:val="a7"/>
        <w:shd w:val="clear" w:color="auto" w:fill="FFFFFF" w:themeFill="background1"/>
        <w:tabs>
          <w:tab w:val="left" w:pos="1995"/>
        </w:tabs>
        <w:spacing w:before="0" w:beforeAutospacing="0" w:after="0" w:afterAutospacing="0" w:line="240" w:lineRule="atLeast"/>
        <w:jc w:val="center"/>
        <w:textAlignment w:val="baseline"/>
        <w:rPr>
          <w:b/>
          <w:color w:val="FFFFFF" w:themeColor="background1"/>
          <w:sz w:val="28"/>
          <w:szCs w:val="28"/>
        </w:rPr>
      </w:pPr>
      <w:r w:rsidRPr="004F7FB8">
        <w:rPr>
          <w:b/>
          <w:sz w:val="28"/>
          <w:szCs w:val="28"/>
        </w:rPr>
        <w:t>Организация питания</w:t>
      </w:r>
    </w:p>
    <w:p w:rsidR="000C744E" w:rsidRPr="002D1335" w:rsidRDefault="000C744E" w:rsidP="00D66812">
      <w:pPr>
        <w:spacing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9289B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</w:t>
      </w:r>
      <w:r w:rsidRPr="0039289B">
        <w:rPr>
          <w:rFonts w:ascii="Times New Roman" w:eastAsia="Times New Roman" w:hAnsi="Times New Roman"/>
          <w:sz w:val="24"/>
          <w:szCs w:val="24"/>
          <w:lang w:eastAsia="ar-SA"/>
        </w:rPr>
        <w:t>Питанию детей в детском саду уделяется особое внимание, т.к. залог здоровья детей  - это полноценное,  правильн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ое  питание.</w:t>
      </w:r>
    </w:p>
    <w:p w:rsidR="006605B1" w:rsidRPr="00C76944" w:rsidRDefault="006605B1" w:rsidP="00D66812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Для организации питания  были заключены договора с поставщиками на поставку продуктов. Все продукты сопровождаются сертификатами  качества.</w:t>
      </w:r>
    </w:p>
    <w:p w:rsidR="006605B1" w:rsidRPr="00C76944" w:rsidRDefault="006605B1" w:rsidP="00D66812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Пищеблок оснащён всем необходимым для приготовления пищи оборудованием и уборочным инвентарём. Блюда готовятся в соответствии с санитарно-гигиеническими требованиями и нормами.</w:t>
      </w:r>
    </w:p>
    <w:p w:rsidR="006605B1" w:rsidRDefault="006605B1" w:rsidP="00D66812">
      <w:pPr>
        <w:spacing w:before="100" w:beforeAutospacing="1" w:after="100" w:afterAutospacing="1"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Имеется 10-дневн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ое меню, утвержденное заведующим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 ДОУ. Меню по дням недели разнообразное, разработано с учётом физиологических потребностей детей в калорийности и пищевых веществах.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Проводится витаминизация третьих блюд.  Информация о питании детей доводится до родителей, меню размещается на стенде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D1AFA" w:rsidRPr="002D1335" w:rsidRDefault="000C744E" w:rsidP="00D66812">
      <w:pPr>
        <w:spacing w:after="0"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В целях осуществления </w:t>
      </w:r>
      <w:proofErr w:type="gram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контроля за</w:t>
      </w:r>
      <w:proofErr w:type="gram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правильной организацией питания детей, качеством доставляемых продуктов питания и соблюдением санитарно-гигиенических требований при приготовлении, и раздаче пищи в Учреждении создана и действует </w:t>
      </w:r>
      <w:proofErr w:type="spell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бракеражная</w:t>
      </w:r>
      <w:proofErr w:type="spell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комиссия. </w:t>
      </w:r>
    </w:p>
    <w:p w:rsidR="000C744E" w:rsidRPr="002D1335" w:rsidRDefault="000C744E" w:rsidP="00D66812">
      <w:pPr>
        <w:spacing w:after="0"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Работа </w:t>
      </w:r>
      <w:proofErr w:type="spell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бракеражной</w:t>
      </w:r>
      <w:proofErr w:type="spell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комиссии регламентируется «Положением о </w:t>
      </w:r>
      <w:proofErr w:type="spell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бракеражной</w:t>
      </w:r>
      <w:proofErr w:type="spell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комиссии». Составлен план работы </w:t>
      </w:r>
      <w:proofErr w:type="spell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бракеражной</w:t>
      </w:r>
      <w:proofErr w:type="spell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комиссии  на 201</w:t>
      </w:r>
      <w:r w:rsidR="002A5020">
        <w:rPr>
          <w:rFonts w:ascii="Times New Roman" w:eastAsia="Times New Roman" w:hAnsi="Times New Roman" w:cs="Calibri"/>
          <w:sz w:val="24"/>
          <w:szCs w:val="24"/>
          <w:lang w:eastAsia="ar-SA"/>
        </w:rPr>
        <w:t>6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– 201</w:t>
      </w:r>
      <w:r w:rsidR="002A5020">
        <w:rPr>
          <w:rFonts w:ascii="Times New Roman" w:eastAsia="Times New Roman" w:hAnsi="Times New Roman" w:cs="Calibri"/>
          <w:sz w:val="24"/>
          <w:szCs w:val="24"/>
          <w:lang w:eastAsia="ar-SA"/>
        </w:rPr>
        <w:t>7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учебный год. Членами комиссии ежедневно в контрольный журнал заносятся результаты органолептической оценки приготовленной пищи. </w:t>
      </w:r>
    </w:p>
    <w:p w:rsidR="004E4812" w:rsidRPr="002D1335" w:rsidRDefault="000C744E" w:rsidP="00D66812">
      <w:pPr>
        <w:spacing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</w:t>
      </w:r>
      <w:proofErr w:type="gram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ДО</w:t>
      </w:r>
      <w:proofErr w:type="gram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обеспечено </w:t>
      </w:r>
      <w:proofErr w:type="gramStart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>нормативно-методическими</w:t>
      </w:r>
      <w:proofErr w:type="gramEnd"/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материалами по вопросам питания воспитанников, технологическими документацией, справочными таблицами; администрацией ДО изданы приказы по организации питания в ДОУ.</w:t>
      </w:r>
    </w:p>
    <w:p w:rsidR="000C744E" w:rsidRPr="002D1335" w:rsidRDefault="000C744E" w:rsidP="00D66812">
      <w:pPr>
        <w:spacing w:line="276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Анализ 10-дневных меню показывает, что ассортимент блюд разнообразен и включает в себя   необходимое количество овощей, фруктовых соков. Ежемесячно  делается анализ выполнения натуральных норм.</w:t>
      </w:r>
    </w:p>
    <w:p w:rsidR="000C744E" w:rsidRPr="002D1335" w:rsidRDefault="000C744E" w:rsidP="000C744E">
      <w:pPr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2D1335">
        <w:rPr>
          <w:rFonts w:ascii="Times New Roman" w:eastAsia="Times New Roman" w:hAnsi="Times New Roman"/>
          <w:sz w:val="24"/>
          <w:szCs w:val="24"/>
        </w:rPr>
        <w:t>Питание в детском саду сбалансированное, рациональное, разнообразное, богатое овощами, фруктами, молочной продукцией (молоко, творог, масло, сыры).</w:t>
      </w:r>
      <w:proofErr w:type="gramEnd"/>
    </w:p>
    <w:p w:rsidR="000C744E" w:rsidRPr="002D1335" w:rsidRDefault="000C744E" w:rsidP="003D1AFA">
      <w:pPr>
        <w:tabs>
          <w:tab w:val="left" w:pos="360"/>
          <w:tab w:val="left" w:pos="720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 xml:space="preserve">Стоимость питания в день составляет:  </w:t>
      </w:r>
      <w:r w:rsidR="000560CD" w:rsidRPr="00EB563F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6</w:t>
      </w:r>
      <w:r w:rsidR="00830AA8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>0</w:t>
      </w:r>
      <w:r w:rsidRPr="00EB563F">
        <w:rPr>
          <w:rFonts w:ascii="Times New Roman" w:eastAsia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Pr="002D1335">
        <w:rPr>
          <w:rFonts w:ascii="Times New Roman" w:eastAsia="Times New Roman" w:hAnsi="Times New Roman"/>
          <w:sz w:val="24"/>
          <w:szCs w:val="24"/>
        </w:rPr>
        <w:t>-</w:t>
      </w:r>
      <w:r w:rsidR="000560CD">
        <w:rPr>
          <w:rFonts w:ascii="Times New Roman" w:eastAsia="Times New Roman" w:hAnsi="Times New Roman"/>
          <w:sz w:val="24"/>
          <w:szCs w:val="24"/>
        </w:rPr>
        <w:t xml:space="preserve"> </w:t>
      </w:r>
      <w:r w:rsidR="008036C0" w:rsidRPr="002D1335">
        <w:rPr>
          <w:rFonts w:ascii="Times New Roman" w:eastAsia="Times New Roman" w:hAnsi="Times New Roman"/>
          <w:sz w:val="24"/>
          <w:szCs w:val="24"/>
        </w:rPr>
        <w:t>6</w:t>
      </w:r>
      <w:r w:rsidR="00830AA8">
        <w:rPr>
          <w:rFonts w:ascii="Times New Roman" w:eastAsia="Times New Roman" w:hAnsi="Times New Roman"/>
          <w:sz w:val="24"/>
          <w:szCs w:val="24"/>
        </w:rPr>
        <w:t>8</w:t>
      </w:r>
      <w:r w:rsidRPr="002D1335">
        <w:rPr>
          <w:rFonts w:ascii="Times New Roman" w:eastAsia="Times New Roman" w:hAnsi="Times New Roman"/>
          <w:sz w:val="24"/>
          <w:szCs w:val="24"/>
        </w:rPr>
        <w:t xml:space="preserve">   руб.</w:t>
      </w:r>
    </w:p>
    <w:p w:rsidR="000C744E" w:rsidRPr="002D1335" w:rsidRDefault="000C744E" w:rsidP="000C744E">
      <w:pPr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Согласно санитарно-гигиеническим требованиям в детском саду организовано 4-х разовое питание: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завтрак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второй завтрак</w:t>
      </w:r>
    </w:p>
    <w:p w:rsidR="000C744E" w:rsidRPr="002D1335" w:rsidRDefault="000C744E" w:rsidP="0067367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обед</w:t>
      </w:r>
    </w:p>
    <w:p w:rsidR="00D66812" w:rsidRPr="002D1335" w:rsidRDefault="000C744E" w:rsidP="004F7FB8">
      <w:pPr>
        <w:tabs>
          <w:tab w:val="left" w:pos="2148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t>- уплотненный полдник</w:t>
      </w:r>
      <w:r w:rsidR="00D66812">
        <w:rPr>
          <w:rFonts w:ascii="Times New Roman" w:eastAsia="Times New Roman" w:hAnsi="Times New Roman"/>
          <w:sz w:val="24"/>
          <w:szCs w:val="24"/>
        </w:rPr>
        <w:t>.</w:t>
      </w:r>
    </w:p>
    <w:p w:rsidR="000C744E" w:rsidRPr="002D1335" w:rsidRDefault="000C744E" w:rsidP="00D6681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/>
          <w:sz w:val="24"/>
          <w:szCs w:val="24"/>
        </w:rPr>
        <w:lastRenderedPageBreak/>
        <w:t xml:space="preserve">     </w:t>
      </w:r>
      <w:r w:rsidR="003D1AFA" w:rsidRPr="002D1335">
        <w:rPr>
          <w:rFonts w:ascii="Times New Roman" w:hAnsi="Times New Roman"/>
          <w:sz w:val="24"/>
          <w:szCs w:val="24"/>
        </w:rPr>
        <w:t>Примерное двухнедельное меню составляется с учетом рекомендуемых среднесуточных норм питания для детей от 3 до 7 лет (</w:t>
      </w:r>
      <w:proofErr w:type="spellStart"/>
      <w:r w:rsidR="003D1AFA" w:rsidRPr="002D1335">
        <w:rPr>
          <w:rFonts w:ascii="Times New Roman" w:hAnsi="Times New Roman"/>
          <w:sz w:val="24"/>
          <w:szCs w:val="24"/>
        </w:rPr>
        <w:t>СанПиН</w:t>
      </w:r>
      <w:proofErr w:type="spellEnd"/>
      <w:r w:rsidR="003D1AFA" w:rsidRPr="002D1335">
        <w:rPr>
          <w:rFonts w:ascii="Times New Roman" w:hAnsi="Times New Roman"/>
          <w:sz w:val="24"/>
          <w:szCs w:val="24"/>
        </w:rPr>
        <w:t xml:space="preserve"> 2.4.1.3049-13), </w:t>
      </w:r>
      <w:r w:rsidRPr="002D1335">
        <w:rPr>
          <w:rFonts w:ascii="Times New Roman" w:eastAsia="Times New Roman" w:hAnsi="Times New Roman"/>
          <w:sz w:val="24"/>
          <w:szCs w:val="24"/>
        </w:rPr>
        <w:t>технологическими картами с рецептурами и порядком приготовления блюд с учетом времени года.</w:t>
      </w:r>
    </w:p>
    <w:p w:rsidR="007A0136" w:rsidRDefault="000C744E" w:rsidP="00D66812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детей.  </w:t>
      </w:r>
      <w:r w:rsidR="003D1AFA"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                 </w:t>
      </w:r>
      <w:r w:rsidRPr="002D1335">
        <w:rPr>
          <w:rFonts w:ascii="Times New Roman" w:eastAsia="Times New Roman" w:hAnsi="Times New Roman" w:cs="Calibri"/>
          <w:sz w:val="24"/>
          <w:szCs w:val="24"/>
          <w:lang w:eastAsia="ar-SA"/>
        </w:rPr>
        <w:br/>
      </w:r>
    </w:p>
    <w:p w:rsidR="007A0136" w:rsidRDefault="007A0136" w:rsidP="006736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B44FCC" w:rsidRPr="004F7FB8" w:rsidRDefault="00B44FCC" w:rsidP="00B44FCC">
      <w:pPr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4F7FB8">
        <w:rPr>
          <w:rFonts w:ascii="Times New Roman" w:hAnsi="Times New Roman"/>
          <w:b/>
          <w:bCs/>
          <w:sz w:val="28"/>
          <w:szCs w:val="28"/>
        </w:rPr>
        <w:t>8. Финансовое обеспечение функционирования и развития ДОУ</w:t>
      </w:r>
    </w:p>
    <w:p w:rsidR="00B44FCC" w:rsidRDefault="00B44FCC" w:rsidP="00B44FCC">
      <w:pPr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</w:t>
      </w:r>
      <w:r w:rsidR="004F7FB8"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>Отчет об использовании бюджетных средств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080"/>
        <w:gridCol w:w="1961"/>
        <w:gridCol w:w="1875"/>
        <w:gridCol w:w="1221"/>
        <w:gridCol w:w="1269"/>
      </w:tblGrid>
      <w:tr w:rsidR="006C426D" w:rsidTr="00B44FCC">
        <w:tc>
          <w:tcPr>
            <w:tcW w:w="3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C426D" w:rsidRDefault="006C426D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26D" w:rsidRDefault="006C426D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426D" w:rsidRDefault="006C426D" w:rsidP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201</w:t>
            </w:r>
            <w:r w:rsidR="004F7F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426D" w:rsidRDefault="006C426D" w:rsidP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201</w:t>
            </w:r>
            <w:r w:rsidR="004F7F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6C426D" w:rsidRDefault="006C426D" w:rsidP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201</w:t>
            </w:r>
            <w:r w:rsidR="004F7F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C426D" w:rsidRDefault="006C426D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Темпы роста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%</w:t>
            </w:r>
          </w:p>
        </w:tc>
      </w:tr>
      <w:tr w:rsidR="004F7FB8" w:rsidTr="00B44FCC">
        <w:tc>
          <w:tcPr>
            <w:tcW w:w="30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1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4F7FB8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6391</w:t>
            </w: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EB563F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7212</w:t>
            </w:r>
          </w:p>
        </w:tc>
        <w:tc>
          <w:tcPr>
            <w:tcW w:w="12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7389</w:t>
            </w:r>
          </w:p>
        </w:tc>
        <w:tc>
          <w:tcPr>
            <w:tcW w:w="12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7FB8" w:rsidTr="00B44FCC">
        <w:tc>
          <w:tcPr>
            <w:tcW w:w="30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з\плата</w:t>
            </w:r>
            <w:proofErr w:type="spellEnd"/>
          </w:p>
        </w:tc>
        <w:tc>
          <w:tcPr>
            <w:tcW w:w="1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4F7FB8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4197</w:t>
            </w: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EB563F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5217</w:t>
            </w:r>
          </w:p>
        </w:tc>
        <w:tc>
          <w:tcPr>
            <w:tcW w:w="12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5343</w:t>
            </w:r>
          </w:p>
        </w:tc>
        <w:tc>
          <w:tcPr>
            <w:tcW w:w="12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F7FB8" w:rsidTr="00B44FCC">
        <w:tc>
          <w:tcPr>
            <w:tcW w:w="30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з\плата</w:t>
            </w:r>
            <w:proofErr w:type="spellEnd"/>
          </w:p>
        </w:tc>
        <w:tc>
          <w:tcPr>
            <w:tcW w:w="1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4F7FB8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EB563F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</w:t>
            </w:r>
          </w:p>
        </w:tc>
        <w:tc>
          <w:tcPr>
            <w:tcW w:w="12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F7FB8" w:rsidTr="00B44FCC">
        <w:tc>
          <w:tcPr>
            <w:tcW w:w="30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  <w:p w:rsidR="004F7FB8" w:rsidRDefault="004F7FB8">
            <w:pPr>
              <w:pStyle w:val="ac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(продукты питания)</w:t>
            </w:r>
          </w:p>
        </w:tc>
        <w:tc>
          <w:tcPr>
            <w:tcW w:w="1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4F7FB8">
            <w:pPr>
              <w:pStyle w:val="ac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332</w:t>
            </w: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4F7FB8" w:rsidP="00EB563F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369</w:t>
            </w:r>
          </w:p>
        </w:tc>
        <w:tc>
          <w:tcPr>
            <w:tcW w:w="12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381</w:t>
            </w:r>
          </w:p>
        </w:tc>
        <w:tc>
          <w:tcPr>
            <w:tcW w:w="126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F7FB8" w:rsidRDefault="00830AA8" w:rsidP="00146410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B44FCC" w:rsidRDefault="00B44FCC" w:rsidP="00B44FCC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830C45" w:rsidRPr="004F7FB8" w:rsidRDefault="00830C45" w:rsidP="004F7FB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Отчет внебюджетных средств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938"/>
        <w:gridCol w:w="1298"/>
        <w:gridCol w:w="1427"/>
        <w:gridCol w:w="1171"/>
        <w:gridCol w:w="1299"/>
      </w:tblGrid>
      <w:tr w:rsidR="004F7FB8" w:rsidRPr="002A5020" w:rsidTr="00830C45">
        <w:tc>
          <w:tcPr>
            <w:tcW w:w="39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2014 </w:t>
            </w:r>
            <w:proofErr w:type="spell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тыс</w:t>
            </w:r>
            <w:proofErr w:type="gram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кап ремонт</w:t>
            </w:r>
            <w:proofErr w:type="gramEnd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ДО – 135 раб дней)</w:t>
            </w:r>
          </w:p>
        </w:tc>
        <w:tc>
          <w:tcPr>
            <w:tcW w:w="14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2015 </w:t>
            </w:r>
            <w:proofErr w:type="spell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тыс</w:t>
            </w:r>
            <w:proofErr w:type="gram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1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4F7FB8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тыс</w:t>
            </w:r>
            <w:proofErr w:type="gramStart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.р</w:t>
            </w:r>
            <w:proofErr w:type="gramEnd"/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2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Темпы роста %</w:t>
            </w:r>
          </w:p>
        </w:tc>
      </w:tr>
      <w:tr w:rsidR="004F7FB8" w:rsidRPr="002A5020" w:rsidTr="00830C45">
        <w:tc>
          <w:tcPr>
            <w:tcW w:w="3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Родительская плата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427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1171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1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F7FB8" w:rsidRPr="002A5020" w:rsidTr="00830C45">
        <w:tc>
          <w:tcPr>
            <w:tcW w:w="3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427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171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4F7FB8" w:rsidRPr="002A5020" w:rsidTr="00830C45">
        <w:tc>
          <w:tcPr>
            <w:tcW w:w="3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 xml:space="preserve">Мягкий инвентарь, канцтовары, игрушки, </w:t>
            </w:r>
            <w:proofErr w:type="spellStart"/>
            <w:r w:rsidRPr="002A5020">
              <w:rPr>
                <w:rFonts w:ascii="Times New Roman" w:hAnsi="Times New Roman"/>
                <w:sz w:val="24"/>
                <w:szCs w:val="24"/>
              </w:rPr>
              <w:t>хозматериалы</w:t>
            </w:r>
            <w:proofErr w:type="spellEnd"/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27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71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F7FB8" w:rsidRPr="002A5020" w:rsidTr="00830C45">
        <w:tc>
          <w:tcPr>
            <w:tcW w:w="3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50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Прочие (обучение, </w:t>
            </w:r>
            <w:proofErr w:type="spellStart"/>
            <w:r w:rsidRPr="002A5020">
              <w:rPr>
                <w:rFonts w:ascii="Times New Roman" w:hAnsi="Times New Roman"/>
                <w:sz w:val="24"/>
                <w:szCs w:val="24"/>
              </w:rPr>
              <w:t>вып</w:t>
            </w:r>
            <w:proofErr w:type="spellEnd"/>
            <w:r w:rsidRPr="002A502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A50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A5020">
              <w:rPr>
                <w:rFonts w:ascii="Times New Roman" w:hAnsi="Times New Roman"/>
                <w:sz w:val="24"/>
                <w:szCs w:val="24"/>
              </w:rPr>
              <w:t xml:space="preserve">СЭС, </w:t>
            </w:r>
            <w:proofErr w:type="spellStart"/>
            <w:r w:rsidRPr="002A5020">
              <w:rPr>
                <w:rFonts w:ascii="Times New Roman" w:hAnsi="Times New Roman"/>
                <w:sz w:val="24"/>
                <w:szCs w:val="24"/>
              </w:rPr>
              <w:t>Пожнадзора</w:t>
            </w:r>
            <w:proofErr w:type="spellEnd"/>
            <w:r w:rsidRPr="002A5020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29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427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02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171" w:type="dxa"/>
            <w:tcBorders>
              <w:left w:val="single" w:sz="1" w:space="0" w:color="000000"/>
              <w:bottom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9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44FCC" w:rsidRPr="002A5020" w:rsidRDefault="00B44FCC" w:rsidP="00B44FCC">
      <w:pPr>
        <w:jc w:val="both"/>
        <w:rPr>
          <w:rFonts w:ascii="Times New Roman" w:hAnsi="Times New Roman"/>
          <w:b/>
          <w:sz w:val="24"/>
          <w:szCs w:val="24"/>
        </w:rPr>
      </w:pPr>
    </w:p>
    <w:p w:rsidR="00830C45" w:rsidRPr="002A5020" w:rsidRDefault="00830C45" w:rsidP="00830C45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A5020">
        <w:rPr>
          <w:rFonts w:ascii="Times New Roman" w:eastAsia="Times New Roman" w:hAnsi="Times New Roman"/>
          <w:b/>
          <w:bCs/>
          <w:sz w:val="24"/>
          <w:szCs w:val="24"/>
        </w:rPr>
        <w:t>Содержание ребенка в детском саду</w:t>
      </w:r>
    </w:p>
    <w:p w:rsidR="00830C45" w:rsidRPr="002A5020" w:rsidRDefault="00830C45" w:rsidP="00830C45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964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80"/>
        <w:gridCol w:w="1687"/>
        <w:gridCol w:w="1687"/>
        <w:gridCol w:w="1687"/>
      </w:tblGrid>
      <w:tr w:rsidR="004F7FB8" w:rsidRPr="002A5020" w:rsidTr="004F7FB8">
        <w:tc>
          <w:tcPr>
            <w:tcW w:w="45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6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6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6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4F7FB8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F7FB8" w:rsidRPr="002A5020" w:rsidTr="004F7FB8">
        <w:tc>
          <w:tcPr>
            <w:tcW w:w="45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Родительская плата в день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4F7FB8" w:rsidRPr="002A5020" w:rsidTr="004F7FB8">
        <w:tc>
          <w:tcPr>
            <w:tcW w:w="45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стоимость 1 </w:t>
            </w:r>
            <w:proofErr w:type="spellStart"/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детодня</w:t>
            </w:r>
            <w:proofErr w:type="spellEnd"/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233,1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</w:tr>
      <w:tr w:rsidR="004F7FB8" w:rsidRPr="002A5020" w:rsidTr="004F7FB8">
        <w:tc>
          <w:tcPr>
            <w:tcW w:w="45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Средняя стоимость содержания одного ребенка в месяц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4895,1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5649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6006</w:t>
            </w:r>
          </w:p>
        </w:tc>
      </w:tr>
      <w:tr w:rsidR="004F7FB8" w:rsidRPr="002A5020" w:rsidTr="004F7FB8">
        <w:tc>
          <w:tcPr>
            <w:tcW w:w="45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F7FB8" w:rsidRPr="002A5020" w:rsidRDefault="004F7FB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20% от суммы средств, затраченных на содержание ребенка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979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4F7FB8" w:rsidP="00EB563F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20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</w:tc>
        <w:tc>
          <w:tcPr>
            <w:tcW w:w="168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F7FB8" w:rsidRPr="002A5020" w:rsidRDefault="00830AA8" w:rsidP="00EC403B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1201</w:t>
            </w:r>
          </w:p>
        </w:tc>
      </w:tr>
    </w:tbl>
    <w:p w:rsidR="00B44FCC" w:rsidRPr="002D1335" w:rsidRDefault="00B44FCC" w:rsidP="00B44FCC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2AD7" w:rsidRPr="002D1335" w:rsidRDefault="00AD2AD7" w:rsidP="00A761B5">
      <w:pPr>
        <w:jc w:val="both"/>
        <w:rPr>
          <w:rFonts w:ascii="Times New Roman" w:hAnsi="Times New Roman"/>
          <w:sz w:val="24"/>
          <w:szCs w:val="24"/>
        </w:rPr>
      </w:pPr>
    </w:p>
    <w:p w:rsidR="00AD2AD7" w:rsidRPr="002D1335" w:rsidRDefault="00AD2AD7" w:rsidP="000560C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Родительская  плата за содержание ребёнка в Учреждении</w:t>
      </w:r>
    </w:p>
    <w:p w:rsidR="000F6EAD" w:rsidRPr="002D1335" w:rsidRDefault="00AD2AD7" w:rsidP="00A761B5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1335">
        <w:rPr>
          <w:rFonts w:ascii="Times New Roman" w:hAnsi="Times New Roman"/>
          <w:sz w:val="24"/>
          <w:szCs w:val="24"/>
        </w:rPr>
        <w:t xml:space="preserve">Постановлением Конституционного Суда Российской Федерации от 15 мая 2006 г. № 5-П Федеральным законом от 5 декабря 2006 г. № 207-ФЗ «О внесении изменений в отдельные законодательные акты Российской Федерации в части государственной поддержки граждан, имеющих детей» установлены ограничения по размеру родительской платы, а именно — родительская плата должна составлять не более 20 % от расходов на содержание ребенка в дошкольном образовательном учреждении. </w:t>
      </w:r>
      <w:proofErr w:type="gramEnd"/>
    </w:p>
    <w:p w:rsidR="00AD2AD7" w:rsidRPr="002D1335" w:rsidRDefault="00AD2AD7" w:rsidP="00A761B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Для отдельных категорий граждан (в частности, для родителей, имеющих 3 и более детей) размер родительской платы не должен превышать 10 % от расходов на содержание ребенка в дошкольном образовательном учреждении.</w:t>
      </w:r>
      <w:r w:rsidRPr="002D1335">
        <w:rPr>
          <w:rFonts w:ascii="Times New Roman" w:hAnsi="Times New Roman"/>
          <w:sz w:val="24"/>
          <w:szCs w:val="24"/>
        </w:rPr>
        <w:br/>
      </w:r>
    </w:p>
    <w:p w:rsidR="00AD2AD7" w:rsidRPr="002D1335" w:rsidRDefault="00AD2AD7" w:rsidP="000F6EA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Компенсация части родительской платы за содержание ребенка в МДОУ</w:t>
      </w:r>
      <w:r w:rsidRPr="002D1335">
        <w:rPr>
          <w:rFonts w:ascii="Times New Roman" w:hAnsi="Times New Roman"/>
          <w:sz w:val="24"/>
          <w:szCs w:val="24"/>
        </w:rPr>
        <w:br/>
        <w:t xml:space="preserve">         Право   на получение компенсации имеет один из родителей (законных представителей) ребенка, внесших родительскую плату за содержание ребенка бюджетном дошкольном образовательном учреждении, реализующем основную общеобразовательную программу дошкольного образования, </w:t>
      </w:r>
    </w:p>
    <w:p w:rsidR="00AD2AD7" w:rsidRPr="002D1335" w:rsidRDefault="00AD2AD7" w:rsidP="00A761B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 xml:space="preserve"> Компенсация выплачивается в размере:</w:t>
      </w:r>
    </w:p>
    <w:p w:rsidR="00AD2AD7" w:rsidRPr="002D1335" w:rsidRDefault="00AD2AD7" w:rsidP="00A761B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первого ребенка – 20% размера фактически взимаемой родительской платы;</w:t>
      </w:r>
    </w:p>
    <w:p w:rsidR="00AD2AD7" w:rsidRPr="002D1335" w:rsidRDefault="00AD2AD7" w:rsidP="00A761B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второго ребенка – 50% размера фактически взимаемой родительской платы;</w:t>
      </w:r>
    </w:p>
    <w:p w:rsidR="00AD2AD7" w:rsidRPr="002D1335" w:rsidRDefault="00AD2AD7" w:rsidP="00A761B5">
      <w:pPr>
        <w:pStyle w:val="a3"/>
        <w:numPr>
          <w:ilvl w:val="0"/>
          <w:numId w:val="3"/>
        </w:numPr>
        <w:tabs>
          <w:tab w:val="clear" w:pos="360"/>
          <w:tab w:val="left" w:pos="720"/>
        </w:tabs>
        <w:suppressAutoHyphens/>
        <w:spacing w:after="0" w:line="240" w:lineRule="auto"/>
        <w:ind w:left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на третьего ребенка и последующих детей - 70% размера фактически взимаемой родительской платы</w:t>
      </w:r>
    </w:p>
    <w:p w:rsidR="00AD2AD7" w:rsidRPr="002D1335" w:rsidRDefault="00AD2AD7" w:rsidP="00A761B5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AD2AD7" w:rsidRPr="002D1335" w:rsidRDefault="00AD2AD7" w:rsidP="00A761B5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lastRenderedPageBreak/>
        <w:t xml:space="preserve"> Право на получение компенсации имеет один из родителей (законных представителей), внесших родительскую плату за содержание ребенка в соответствующем образовательном учреждении. Пособие назначается со дня зачисления ребенка в Учреждение.  </w:t>
      </w:r>
    </w:p>
    <w:p w:rsidR="000F6EAD" w:rsidRPr="002D1335" w:rsidRDefault="000F6EAD" w:rsidP="000F6EAD">
      <w:pPr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sz w:val="24"/>
          <w:szCs w:val="24"/>
        </w:rPr>
        <w:t>При определении очередности рожденных детей и размера компенсации учитываются все дети в семье, в том числе, и усыновленные, и находящиеся под опекой.</w:t>
      </w:r>
    </w:p>
    <w:p w:rsidR="00AD2AD7" w:rsidRPr="002D1335" w:rsidRDefault="00AD2AD7" w:rsidP="00A761B5">
      <w:pPr>
        <w:jc w:val="both"/>
        <w:rPr>
          <w:rFonts w:ascii="Times New Roman" w:hAnsi="Times New Roman"/>
          <w:sz w:val="24"/>
          <w:szCs w:val="24"/>
        </w:rPr>
      </w:pPr>
      <w:r w:rsidRPr="002D1335">
        <w:rPr>
          <w:rFonts w:ascii="Times New Roman" w:hAnsi="Times New Roman"/>
          <w:b/>
          <w:bCs/>
          <w:sz w:val="24"/>
          <w:szCs w:val="24"/>
        </w:rPr>
        <w:t>Выводы:</w:t>
      </w:r>
      <w:r w:rsidRPr="002D1335">
        <w:rPr>
          <w:rFonts w:ascii="Times New Roman" w:hAnsi="Times New Roman"/>
          <w:sz w:val="24"/>
          <w:szCs w:val="24"/>
        </w:rPr>
        <w:t xml:space="preserve">  Деятельность детского сада осуществляется на основе оптимального сочетания бюджетного финансирования, родительской оплаты. </w:t>
      </w:r>
    </w:p>
    <w:p w:rsidR="00F70A46" w:rsidRPr="002D1335" w:rsidRDefault="00F70A46" w:rsidP="00A761B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605B1" w:rsidRPr="002630EF" w:rsidRDefault="002630EF" w:rsidP="006605B1">
      <w:pPr>
        <w:shd w:val="clear" w:color="auto" w:fill="FFFFFF" w:themeFill="background1"/>
        <w:spacing w:before="180" w:after="150" w:line="270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2630E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 xml:space="preserve">9. </w:t>
      </w:r>
      <w:r w:rsidR="006605B1" w:rsidRPr="002630E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 w:themeFill="background1"/>
          <w:lang w:eastAsia="ru-RU"/>
        </w:rPr>
        <w:t>Функционирование внутренней системы оценки качества образования</w:t>
      </w:r>
    </w:p>
    <w:p w:rsidR="00A00A65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В детском саду проводятся внешняя оценка воспитательно-образовательной деятельности (родителями) и внутренняя (мониторинг). </w:t>
      </w:r>
    </w:p>
    <w:p w:rsidR="00A00A65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контроля: оптимизация и координация работы всех структурных подразделений детского сада для обеспечения качества образовательного процесса.  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Детском саду используются эффективные формы контроля: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     различные виды контроля: управленческий, медицинский, педагогический,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     контроль состояния здоровья детей,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     социологические исследования семей.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охрана  и укрепление здоровья воспитанников,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воспитательно-образовательный процесс,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кадры,  аттестация педагога, повышение квалификации,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взаимодействие с социумом,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административно-хозяйственная и финансовая деятельность,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питание детей,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―   техника безопасности и охрана труда работников  и жизни воспитанников.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Вопросы контроля рассматриваются на общих собраниях работников,  педагогических советах.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помощью анкет, бесед изучается уровень педагогической компетентности родителей, их взгляды на воспитание детей, их запросы, желания,  потребность родителей в дополнительных платных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 начале и в конце учебного года администрация детского сада традиционно проводит анкетирование родителей</w:t>
      </w: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целью: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выявления  удовлетворенности родителей образовательной работой;</w:t>
      </w:r>
    </w:p>
    <w:p w:rsidR="006605B1" w:rsidRPr="00C76944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— изучения отношения родителей к работе ДОУ;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— выявление сильных и слабых сторон работы ДОУ.</w:t>
      </w: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05B1" w:rsidRDefault="006605B1" w:rsidP="006605B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Так же, родители (законные представители) могут заполнить анкету непосредственно на  сайте</w:t>
      </w:r>
      <w:r w:rsidR="00A00A6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нашего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ДОУ.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Результаты анкетирование родителей показали: родители считают условия воспитательно-образовательной работы, присмотра и ухода, режим пребывания ребенка в детском саду, питание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работу детского сада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целом -  удовлетворительной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Внутренняя оценка осуществляется мониторингом, контрольными мероприятиями.</w:t>
      </w:r>
    </w:p>
    <w:p w:rsidR="006605B1" w:rsidRPr="00C76944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</w:t>
      </w:r>
    </w:p>
    <w:p w:rsidR="006605B1" w:rsidRPr="00254DEC" w:rsidRDefault="006605B1" w:rsidP="006605B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6944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Вывод:</w:t>
      </w:r>
      <w:r w:rsidRPr="00C76944">
        <w:rPr>
          <w:rFonts w:ascii="Times New Roman" w:eastAsia="Times New Roman" w:hAnsi="Times New Roman"/>
          <w:sz w:val="24"/>
          <w:szCs w:val="24"/>
          <w:lang w:eastAsia="ru-RU"/>
        </w:rPr>
        <w:t> Система внутренней оценки качества образования функционирует в соответствии с требованиями  действующего законодательства.</w:t>
      </w:r>
    </w:p>
    <w:p w:rsidR="00053604" w:rsidRPr="00A00A65" w:rsidRDefault="002630EF" w:rsidP="00EC403B">
      <w:pPr>
        <w:spacing w:after="0" w:line="240" w:lineRule="auto"/>
        <w:jc w:val="both"/>
        <w:rPr>
          <w:rStyle w:val="a8"/>
          <w:rFonts w:ascii="Times New Roman" w:hAnsi="Times New Roman"/>
          <w:i/>
          <w:sz w:val="28"/>
          <w:szCs w:val="28"/>
          <w:u w:val="single"/>
          <w:bdr w:val="none" w:sz="0" w:space="0" w:color="auto" w:frame="1"/>
        </w:rPr>
      </w:pPr>
      <w:r>
        <w:rPr>
          <w:b/>
          <w:bCs/>
          <w:sz w:val="28"/>
          <w:szCs w:val="28"/>
          <w:lang w:eastAsia="ar-SA"/>
        </w:rPr>
        <w:t>10</w:t>
      </w:r>
      <w:r w:rsidR="00053604" w:rsidRPr="00A00A65">
        <w:rPr>
          <w:b/>
          <w:bCs/>
          <w:sz w:val="28"/>
          <w:szCs w:val="28"/>
          <w:lang w:eastAsia="ar-SA"/>
        </w:rPr>
        <w:t xml:space="preserve">. </w:t>
      </w:r>
      <w:r>
        <w:rPr>
          <w:b/>
          <w:bCs/>
          <w:sz w:val="28"/>
          <w:szCs w:val="28"/>
          <w:lang w:eastAsia="ar-SA"/>
        </w:rPr>
        <w:t xml:space="preserve"> </w:t>
      </w:r>
      <w:r w:rsidR="00EC403B" w:rsidRPr="00A00A65">
        <w:rPr>
          <w:rStyle w:val="a8"/>
          <w:rFonts w:ascii="Times New Roman" w:hAnsi="Times New Roman"/>
          <w:i/>
          <w:sz w:val="28"/>
          <w:szCs w:val="28"/>
          <w:u w:val="single"/>
          <w:bdr w:val="none" w:sz="0" w:space="0" w:color="auto" w:frame="1"/>
        </w:rPr>
        <w:t>Перспективные направления на следующий учебный год:</w:t>
      </w:r>
    </w:p>
    <w:p w:rsidR="00EC403B" w:rsidRPr="00A00A65" w:rsidRDefault="00EC403B" w:rsidP="00EC403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>Подводя итог за 2016-2017 учебный год, можно сделать вывод, что в детском саду осуществляется планомерная, целенаправленная и систематическая работа по воспитанию и развитию воспитанников, что позволяет добиваться хороших результатов.</w:t>
      </w: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 В результате проведенного анализа, ДОУ ставит следующие задачи на 2017-2018 учебный год:</w:t>
      </w: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 1. </w:t>
      </w:r>
      <w:proofErr w:type="spellStart"/>
      <w:r w:rsidRPr="00A00A65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A00A65">
        <w:rPr>
          <w:rFonts w:ascii="Times New Roman" w:hAnsi="Times New Roman"/>
          <w:sz w:val="24"/>
          <w:szCs w:val="24"/>
        </w:rPr>
        <w:t xml:space="preserve"> педагога. </w:t>
      </w: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A00A65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A00A65">
        <w:rPr>
          <w:rFonts w:ascii="Times New Roman" w:hAnsi="Times New Roman"/>
          <w:sz w:val="24"/>
          <w:szCs w:val="24"/>
        </w:rPr>
        <w:t xml:space="preserve"> технологии в работе с дошкольниками.</w:t>
      </w: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 3. Культурные практики и проектная деятельность в дошкольном образовании. </w:t>
      </w:r>
    </w:p>
    <w:p w:rsidR="008C3D0E" w:rsidRPr="00A00A65" w:rsidRDefault="002630EF" w:rsidP="00A00A65">
      <w:pPr>
        <w:spacing w:before="100" w:beforeAutospacing="1" w:after="100" w:afterAutospacing="1" w:line="276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Выводы о деятельности ДОУ</w:t>
      </w:r>
    </w:p>
    <w:p w:rsidR="008C3D0E" w:rsidRPr="00A00A65" w:rsidRDefault="008C3D0E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>В детском саду создаются условия для укрепления физического и психического здоровья ребенка, формирования основ двигательной и гигиенической культуры. Созданы условия для всестороннего развития личности ребенка, для наиболее полного раскрытия его возрастных возможностей и способностей; Проводится систематическая, комплексная работа по совершенствованию творческого, эстетического и духовно-нравственного воспитания воспитанников. Воспитание осуществляется на основе общечеловеческих ценностей и национальных традиций. Сформирована предметно-развивающая среда и условия для разнообразной познавательной деятельности детей.</w:t>
      </w:r>
    </w:p>
    <w:p w:rsidR="008C3D0E" w:rsidRPr="00A00A65" w:rsidRDefault="008C3D0E" w:rsidP="00A00A65">
      <w:pPr>
        <w:pStyle w:val="Standard"/>
        <w:spacing w:line="276" w:lineRule="auto"/>
        <w:ind w:firstLine="708"/>
        <w:jc w:val="both"/>
        <w:rPr>
          <w:szCs w:val="24"/>
        </w:rPr>
      </w:pPr>
      <w:r w:rsidRPr="00A00A65">
        <w:rPr>
          <w:szCs w:val="24"/>
        </w:rPr>
        <w:t xml:space="preserve">Обобщая вышесказанное, можно сделать следующий вывод, что наше учреждение – это современный детский сад в котором каждый ребёнок реализует своё право на индивидуальное развитие, а педагоги имеют возможность развивать свои профессиональные, творческие и личные качества, коллектив работает в творческом </w:t>
      </w:r>
      <w:r w:rsidRPr="00A00A65">
        <w:rPr>
          <w:szCs w:val="24"/>
        </w:rPr>
        <w:lastRenderedPageBreak/>
        <w:t>поисковом режиме, обеспечивая условия для сохранения психического и физического здоровья каждого ребёнка.</w:t>
      </w:r>
    </w:p>
    <w:p w:rsidR="00FF0BDB" w:rsidRPr="00A00A65" w:rsidRDefault="00E517E1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0A65">
        <w:rPr>
          <w:rFonts w:ascii="Times New Roman" w:hAnsi="Times New Roman"/>
          <w:sz w:val="24"/>
          <w:szCs w:val="24"/>
        </w:rPr>
        <w:t>Администрация и сотрудники ДО всегда готовы к ответу на вопросы заинтересованных лиц.</w:t>
      </w:r>
      <w:proofErr w:type="gramEnd"/>
      <w:r w:rsidRPr="00A00A65">
        <w:rPr>
          <w:rFonts w:ascii="Times New Roman" w:hAnsi="Times New Roman"/>
          <w:sz w:val="24"/>
          <w:szCs w:val="24"/>
        </w:rPr>
        <w:t xml:space="preserve"> Замечания, вопросы по поводу содержания данного документа, по различным аспектам деятельности учреждения, а так же предложения по поводу перспектив развития нашего учреждения и сотрудничества просим направлять, используя обратную связь: </w:t>
      </w:r>
      <w:r w:rsidR="00FF0BDB" w:rsidRPr="00A00A65">
        <w:rPr>
          <w:rFonts w:ascii="Times New Roman" w:hAnsi="Times New Roman"/>
          <w:sz w:val="24"/>
          <w:szCs w:val="24"/>
        </w:rPr>
        <w:t>н</w:t>
      </w:r>
      <w:r w:rsidRPr="00A00A65">
        <w:rPr>
          <w:rFonts w:ascii="Times New Roman" w:hAnsi="Times New Roman"/>
          <w:sz w:val="24"/>
          <w:szCs w:val="24"/>
        </w:rPr>
        <w:t xml:space="preserve">а сайте </w:t>
      </w:r>
      <w:r w:rsidR="000560CD" w:rsidRPr="00A00A65">
        <w:rPr>
          <w:rFonts w:ascii="Times New Roman" w:hAnsi="Times New Roman"/>
          <w:sz w:val="24"/>
          <w:szCs w:val="24"/>
        </w:rPr>
        <w:t xml:space="preserve">https:///kamberezka2.minobr63.ru </w:t>
      </w:r>
      <w:r w:rsidRPr="00A00A65">
        <w:rPr>
          <w:rFonts w:ascii="Times New Roman" w:hAnsi="Times New Roman"/>
          <w:sz w:val="24"/>
          <w:szCs w:val="24"/>
        </w:rPr>
        <w:t xml:space="preserve">(раздел «Обратная связь») </w:t>
      </w:r>
    </w:p>
    <w:p w:rsidR="007A0136" w:rsidRDefault="00E517E1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0A65">
        <w:rPr>
          <w:rFonts w:ascii="Times New Roman" w:hAnsi="Times New Roman"/>
          <w:sz w:val="24"/>
          <w:szCs w:val="24"/>
        </w:rPr>
        <w:t xml:space="preserve">Адреса электронной почты: </w:t>
      </w:r>
      <w:hyperlink r:id="rId13" w:history="1"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berezka</w:t>
        </w:r>
        <w:r w:rsidR="00EE424A" w:rsidRPr="00A00A65">
          <w:rPr>
            <w:rStyle w:val="a9"/>
            <w:rFonts w:ascii="Times New Roman" w:hAnsi="Times New Roman"/>
            <w:sz w:val="24"/>
            <w:szCs w:val="24"/>
          </w:rPr>
          <w:t>110@</w:t>
        </w:r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rambler</w:t>
        </w:r>
        <w:r w:rsidR="00EE424A" w:rsidRPr="00A00A65">
          <w:rPr>
            <w:rStyle w:val="a9"/>
            <w:rFonts w:ascii="Times New Roman" w:hAnsi="Times New Roman"/>
            <w:sz w:val="24"/>
            <w:szCs w:val="24"/>
          </w:rPr>
          <w:t>.</w:t>
        </w:r>
        <w:r w:rsidR="00EE424A" w:rsidRPr="00A00A65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0560CD" w:rsidRPr="00A00A65">
        <w:rPr>
          <w:rFonts w:ascii="Times New Roman" w:hAnsi="Times New Roman"/>
          <w:sz w:val="24"/>
          <w:szCs w:val="24"/>
        </w:rPr>
        <w:t xml:space="preserve">  (</w:t>
      </w:r>
      <w:r w:rsidR="00FF0BDB" w:rsidRPr="00A00A65">
        <w:rPr>
          <w:rFonts w:ascii="Times New Roman" w:hAnsi="Times New Roman"/>
          <w:sz w:val="24"/>
          <w:szCs w:val="24"/>
        </w:rPr>
        <w:t>официальный ящик ДО</w:t>
      </w:r>
      <w:r w:rsidRPr="00A00A65">
        <w:rPr>
          <w:rFonts w:ascii="Times New Roman" w:hAnsi="Times New Roman"/>
          <w:sz w:val="24"/>
          <w:szCs w:val="24"/>
        </w:rPr>
        <w:t xml:space="preserve">) или по адресу: </w:t>
      </w:r>
      <w:r w:rsidR="000560CD" w:rsidRPr="00A00A65">
        <w:rPr>
          <w:rFonts w:ascii="Times New Roman" w:hAnsi="Times New Roman"/>
          <w:sz w:val="24"/>
          <w:szCs w:val="24"/>
        </w:rPr>
        <w:t xml:space="preserve">446970, Самарская область, </w:t>
      </w:r>
      <w:proofErr w:type="spellStart"/>
      <w:r w:rsidR="000560CD" w:rsidRPr="00A00A65">
        <w:rPr>
          <w:rFonts w:ascii="Times New Roman" w:hAnsi="Times New Roman"/>
          <w:sz w:val="24"/>
          <w:szCs w:val="24"/>
        </w:rPr>
        <w:t>Камышлинский</w:t>
      </w:r>
      <w:proofErr w:type="spellEnd"/>
      <w:r w:rsidR="000560CD" w:rsidRPr="00A00A65">
        <w:rPr>
          <w:rFonts w:ascii="Times New Roman" w:hAnsi="Times New Roman"/>
          <w:sz w:val="24"/>
          <w:szCs w:val="24"/>
        </w:rPr>
        <w:t xml:space="preserve"> район, с</w:t>
      </w:r>
      <w:proofErr w:type="gramStart"/>
      <w:r w:rsidR="000560CD" w:rsidRPr="00A00A65">
        <w:rPr>
          <w:rFonts w:ascii="Times New Roman" w:hAnsi="Times New Roman"/>
          <w:sz w:val="24"/>
          <w:szCs w:val="24"/>
        </w:rPr>
        <w:t>.К</w:t>
      </w:r>
      <w:proofErr w:type="gramEnd"/>
      <w:r w:rsidR="000560CD" w:rsidRPr="00A00A65">
        <w:rPr>
          <w:rFonts w:ascii="Times New Roman" w:hAnsi="Times New Roman"/>
          <w:sz w:val="24"/>
          <w:szCs w:val="24"/>
        </w:rPr>
        <w:t xml:space="preserve">амышла </w:t>
      </w:r>
      <w:proofErr w:type="spellStart"/>
      <w:r w:rsidR="000560CD" w:rsidRPr="00A00A65">
        <w:rPr>
          <w:rFonts w:ascii="Times New Roman" w:hAnsi="Times New Roman"/>
          <w:sz w:val="24"/>
          <w:szCs w:val="24"/>
        </w:rPr>
        <w:t>ул</w:t>
      </w:r>
      <w:proofErr w:type="spellEnd"/>
      <w:r w:rsidR="000560CD" w:rsidRPr="00A00A65">
        <w:rPr>
          <w:rFonts w:ascii="Times New Roman" w:hAnsi="Times New Roman"/>
          <w:sz w:val="24"/>
          <w:szCs w:val="24"/>
        </w:rPr>
        <w:t xml:space="preserve"> Победы 110А</w:t>
      </w:r>
      <w:r w:rsidRPr="00A00A65">
        <w:rPr>
          <w:rFonts w:ascii="Times New Roman" w:hAnsi="Times New Roman"/>
          <w:sz w:val="24"/>
          <w:szCs w:val="24"/>
        </w:rPr>
        <w:t>, тел.: (846)</w:t>
      </w:r>
      <w:r w:rsidR="000560CD" w:rsidRPr="00A00A65">
        <w:rPr>
          <w:rFonts w:ascii="Times New Roman" w:hAnsi="Times New Roman"/>
          <w:sz w:val="24"/>
          <w:szCs w:val="24"/>
        </w:rPr>
        <w:t>64338</w:t>
      </w:r>
      <w:r w:rsidR="000560CD">
        <w:rPr>
          <w:rFonts w:ascii="Times New Roman" w:hAnsi="Times New Roman"/>
          <w:sz w:val="24"/>
          <w:szCs w:val="24"/>
        </w:rPr>
        <w:t>14</w:t>
      </w:r>
    </w:p>
    <w:p w:rsidR="00830AA8" w:rsidRDefault="00830AA8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0AA8" w:rsidRPr="00FF0BDB" w:rsidRDefault="00830AA8" w:rsidP="00A00A65">
      <w:pPr>
        <w:spacing w:before="100" w:beforeAutospacing="1" w:after="100" w:afterAutospacing="1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70A46" w:rsidRDefault="00F70A46" w:rsidP="007A0136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t>ПОКАЗАТЕЛИ</w:t>
      </w: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br/>
        <w:t>ДЕЯТЕЛЬНОСТИ ДОШКОЛЬНОЙ ОБРАЗОВАТЕЛЬНОЙ ОРГАНИЗАЦИИ,</w:t>
      </w:r>
      <w:r w:rsidRPr="002D1335">
        <w:rPr>
          <w:rFonts w:ascii="Times New Roman" w:hAnsi="Times New Roman"/>
          <w:b/>
          <w:bCs/>
          <w:sz w:val="24"/>
          <w:szCs w:val="24"/>
          <w:lang w:eastAsia="ru-RU"/>
        </w:rPr>
        <w:br/>
        <w:t>ПОДЛЕЖАЩЕЙ САМООБСЛЕДОВАНИЮ</w:t>
      </w:r>
    </w:p>
    <w:p w:rsidR="001936F7" w:rsidRPr="002D1335" w:rsidRDefault="001936F7" w:rsidP="007A0136">
      <w:pPr>
        <w:spacing w:before="100" w:beforeAutospacing="1" w:after="100" w:afterAutospacing="1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СП «Детский сад «Березка» ГБОУ СОШ с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.К</w:t>
      </w:r>
      <w:proofErr w:type="gramEnd"/>
      <w:r>
        <w:rPr>
          <w:rFonts w:ascii="Times New Roman" w:hAnsi="Times New Roman"/>
          <w:b/>
          <w:bCs/>
          <w:sz w:val="24"/>
          <w:szCs w:val="24"/>
          <w:lang w:eastAsia="ru-RU"/>
        </w:rPr>
        <w:t>амышла</w:t>
      </w:r>
    </w:p>
    <w:tbl>
      <w:tblPr>
        <w:tblW w:w="935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1"/>
        <w:gridCol w:w="4536"/>
        <w:gridCol w:w="1417"/>
        <w:gridCol w:w="1276"/>
        <w:gridCol w:w="1276"/>
      </w:tblGrid>
      <w:tr w:rsidR="00A7568A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33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D133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Значение (за отчетный период)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Значение (за период, предшествующий </w:t>
            </w:r>
            <w:proofErr w:type="gramStart"/>
            <w:r w:rsidRPr="002D1335">
              <w:rPr>
                <w:rFonts w:ascii="Times New Roman" w:hAnsi="Times New Roman"/>
                <w:sz w:val="24"/>
                <w:szCs w:val="24"/>
              </w:rPr>
              <w:t>отчетному</w:t>
            </w:r>
            <w:proofErr w:type="gramEnd"/>
            <w:r w:rsidRPr="002D133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7568A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68A" w:rsidRPr="002D1335" w:rsidRDefault="00A7568A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2D1335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2D1335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563C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2D1335">
              <w:rPr>
                <w:rFonts w:ascii="Times New Roman" w:hAnsi="Times New Roman"/>
                <w:sz w:val="24"/>
                <w:szCs w:val="24"/>
              </w:rPr>
              <w:t>режиме полного дня</w:t>
            </w:r>
            <w:proofErr w:type="gramEnd"/>
            <w:r w:rsidRPr="002D1335">
              <w:rPr>
                <w:rFonts w:ascii="Times New Roman" w:hAnsi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563C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/100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563C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563C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563C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2591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</w:t>
            </w:r>
            <w:r w:rsidR="006259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625918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92CF2">
              <w:rPr>
                <w:rFonts w:ascii="Times New Roman" w:hAnsi="Times New Roman"/>
                <w:sz w:val="24"/>
                <w:szCs w:val="24"/>
              </w:rPr>
              <w:t>/8</w:t>
            </w:r>
            <w:r w:rsidR="00392CF2"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1/8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1/8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1/8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2591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25918">
              <w:rPr>
                <w:rFonts w:ascii="Times New Roman" w:hAnsi="Times New Roman"/>
                <w:sz w:val="24"/>
                <w:szCs w:val="24"/>
              </w:rPr>
              <w:t>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10/84%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10/84%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625918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392CF2">
              <w:rPr>
                <w:sz w:val="24"/>
              </w:rPr>
              <w:t>/50%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6/50%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625918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392CF2">
              <w:rPr>
                <w:sz w:val="24"/>
              </w:rPr>
              <w:t>/25%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3/25%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D3B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0560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1/8%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2/17%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B352CD" w:rsidRDefault="00392CF2" w:rsidP="0062591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  <w:r w:rsidR="00625918">
              <w:rPr>
                <w:sz w:val="24"/>
              </w:rPr>
              <w:t>4</w:t>
            </w:r>
            <w:r w:rsidRPr="000560CD">
              <w:rPr>
                <w:sz w:val="24"/>
              </w:rPr>
              <w:t>/</w:t>
            </w:r>
            <w:r>
              <w:rPr>
                <w:sz w:val="24"/>
              </w:rPr>
              <w:t>92</w:t>
            </w:r>
            <w:r w:rsidRPr="000560CD">
              <w:rPr>
                <w:sz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B352CD" w:rsidRDefault="00392CF2" w:rsidP="0062591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1</w:t>
            </w:r>
            <w:r w:rsidR="00625918">
              <w:rPr>
                <w:sz w:val="24"/>
              </w:rPr>
              <w:t>2</w:t>
            </w:r>
            <w:r w:rsidRPr="000560CD">
              <w:rPr>
                <w:sz w:val="24"/>
              </w:rPr>
              <w:t>/</w:t>
            </w:r>
            <w:r w:rsidR="00625918">
              <w:rPr>
                <w:sz w:val="24"/>
              </w:rPr>
              <w:t>100</w:t>
            </w:r>
            <w:r w:rsidRPr="000560CD">
              <w:rPr>
                <w:sz w:val="24"/>
              </w:rPr>
              <w:t>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625918" w:rsidP="003A28B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392CF2">
              <w:rPr>
                <w:sz w:val="24"/>
              </w:rPr>
              <w:t>/25%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3/25%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3A28B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12/119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12/119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A756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92CF2" w:rsidRPr="002D1335" w:rsidTr="000560CD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61258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2D1335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46766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CF2" w:rsidRPr="002D1335" w:rsidRDefault="00392CF2" w:rsidP="00EB563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335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74183" w:rsidRPr="002D1335" w:rsidRDefault="00B74183" w:rsidP="009378C4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F70A46" w:rsidRPr="002D1335" w:rsidRDefault="00F70A46" w:rsidP="00ED3B9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F70A46" w:rsidRPr="002D1335" w:rsidSect="00931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229B" w:rsidRDefault="003F229B" w:rsidP="00D25B77">
      <w:pPr>
        <w:spacing w:after="0" w:line="240" w:lineRule="auto"/>
      </w:pPr>
      <w:r>
        <w:separator/>
      </w:r>
    </w:p>
  </w:endnote>
  <w:endnote w:type="continuationSeparator" w:id="0">
    <w:p w:rsidR="003F229B" w:rsidRDefault="003F229B" w:rsidP="00D25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229B" w:rsidRDefault="003F229B" w:rsidP="00D25B77">
      <w:pPr>
        <w:spacing w:after="0" w:line="240" w:lineRule="auto"/>
      </w:pPr>
      <w:r>
        <w:separator/>
      </w:r>
    </w:p>
  </w:footnote>
  <w:footnote w:type="continuationSeparator" w:id="0">
    <w:p w:rsidR="003F229B" w:rsidRDefault="003F229B" w:rsidP="00D25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595"/>
        </w:tabs>
        <w:ind w:left="59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535"/>
        </w:tabs>
        <w:ind w:left="153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005"/>
        </w:tabs>
        <w:ind w:left="200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240"/>
        </w:tabs>
        <w:ind w:left="2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595"/>
        </w:tabs>
        <w:ind w:left="59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830"/>
        </w:tabs>
        <w:ind w:left="83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300"/>
        </w:tabs>
        <w:ind w:left="13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535"/>
        </w:tabs>
        <w:ind w:left="153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005"/>
        </w:tabs>
        <w:ind w:left="200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240"/>
        </w:tabs>
        <w:ind w:left="2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7F73F08"/>
    <w:multiLevelType w:val="hybridMultilevel"/>
    <w:tmpl w:val="4D260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A540CB"/>
    <w:multiLevelType w:val="hybridMultilevel"/>
    <w:tmpl w:val="9AEE4388"/>
    <w:lvl w:ilvl="0" w:tplc="0FF0A776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0A517D03"/>
    <w:multiLevelType w:val="multilevel"/>
    <w:tmpl w:val="6160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color w:val="FF000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597B0B"/>
    <w:multiLevelType w:val="multilevel"/>
    <w:tmpl w:val="5FAA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891576"/>
    <w:multiLevelType w:val="hybridMultilevel"/>
    <w:tmpl w:val="9264A974"/>
    <w:lvl w:ilvl="0" w:tplc="8CFAC07A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0C555A0"/>
    <w:multiLevelType w:val="hybridMultilevel"/>
    <w:tmpl w:val="DB9C9F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pStyle w:val="3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D1C4C54"/>
    <w:multiLevelType w:val="hybridMultilevel"/>
    <w:tmpl w:val="F2820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81019F"/>
    <w:multiLevelType w:val="hybridMultilevel"/>
    <w:tmpl w:val="CCE4C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57C0F6C"/>
    <w:multiLevelType w:val="hybridMultilevel"/>
    <w:tmpl w:val="F2867D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B27035C"/>
    <w:multiLevelType w:val="multilevel"/>
    <w:tmpl w:val="38F2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426F2A"/>
    <w:multiLevelType w:val="hybridMultilevel"/>
    <w:tmpl w:val="5668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8452D"/>
    <w:multiLevelType w:val="hybridMultilevel"/>
    <w:tmpl w:val="2FE6E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5570C2"/>
    <w:multiLevelType w:val="multilevel"/>
    <w:tmpl w:val="00CE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883E1D"/>
    <w:multiLevelType w:val="hybridMultilevel"/>
    <w:tmpl w:val="13643466"/>
    <w:lvl w:ilvl="0" w:tplc="BD4C8B88">
      <w:start w:val="1"/>
      <w:numFmt w:val="decimal"/>
      <w:lvlText w:val="%1."/>
      <w:lvlJc w:val="left"/>
      <w:pPr>
        <w:ind w:left="855" w:hanging="4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222589"/>
    <w:multiLevelType w:val="hybridMultilevel"/>
    <w:tmpl w:val="794830BE"/>
    <w:lvl w:ilvl="0" w:tplc="4EF8D76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C9C987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E24FC1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A1AAB1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7C2DC5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792D28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3F4F4A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4C47D9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1B6B2E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3">
    <w:nsid w:val="53867029"/>
    <w:multiLevelType w:val="hybridMultilevel"/>
    <w:tmpl w:val="9524F0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BD7EDE"/>
    <w:multiLevelType w:val="multilevel"/>
    <w:tmpl w:val="A824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626953"/>
    <w:multiLevelType w:val="hybridMultilevel"/>
    <w:tmpl w:val="D98ED2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>
    <w:nsid w:val="68B114D7"/>
    <w:multiLevelType w:val="hybridMultilevel"/>
    <w:tmpl w:val="3378D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CA66AE"/>
    <w:multiLevelType w:val="multilevel"/>
    <w:tmpl w:val="BB204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490D84"/>
    <w:multiLevelType w:val="multilevel"/>
    <w:tmpl w:val="8A5A33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B215EC"/>
    <w:multiLevelType w:val="hybridMultilevel"/>
    <w:tmpl w:val="2AE2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E0D2F"/>
    <w:multiLevelType w:val="hybridMultilevel"/>
    <w:tmpl w:val="2AE2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F2024"/>
    <w:multiLevelType w:val="hybridMultilevel"/>
    <w:tmpl w:val="F2B8F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19"/>
  </w:num>
  <w:num w:numId="1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30"/>
  </w:num>
  <w:num w:numId="14">
    <w:abstractNumId w:val="26"/>
  </w:num>
  <w:num w:numId="15">
    <w:abstractNumId w:val="23"/>
  </w:num>
  <w:num w:numId="16">
    <w:abstractNumId w:val="18"/>
  </w:num>
  <w:num w:numId="17">
    <w:abstractNumId w:val="5"/>
  </w:num>
  <w:num w:numId="18">
    <w:abstractNumId w:val="12"/>
  </w:num>
  <w:num w:numId="19">
    <w:abstractNumId w:val="21"/>
  </w:num>
  <w:num w:numId="20">
    <w:abstractNumId w:val="28"/>
  </w:num>
  <w:num w:numId="21">
    <w:abstractNumId w:val="11"/>
  </w:num>
  <w:num w:numId="22">
    <w:abstractNumId w:val="17"/>
  </w:num>
  <w:num w:numId="23">
    <w:abstractNumId w:val="15"/>
  </w:num>
  <w:num w:numId="24">
    <w:abstractNumId w:val="9"/>
  </w:num>
  <w:num w:numId="25">
    <w:abstractNumId w:val="25"/>
  </w:num>
  <w:num w:numId="26">
    <w:abstractNumId w:val="22"/>
  </w:num>
  <w:num w:numId="27">
    <w:abstractNumId w:val="8"/>
  </w:num>
  <w:num w:numId="28">
    <w:abstractNumId w:val="10"/>
  </w:num>
  <w:num w:numId="29">
    <w:abstractNumId w:val="13"/>
  </w:num>
  <w:num w:numId="30">
    <w:abstractNumId w:val="24"/>
  </w:num>
  <w:num w:numId="31">
    <w:abstractNumId w:val="27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630"/>
    <w:rsid w:val="0003293F"/>
    <w:rsid w:val="00042E5F"/>
    <w:rsid w:val="00053604"/>
    <w:rsid w:val="00055DE9"/>
    <w:rsid w:val="000560CD"/>
    <w:rsid w:val="000729C2"/>
    <w:rsid w:val="00080B99"/>
    <w:rsid w:val="000943E4"/>
    <w:rsid w:val="000A4BB8"/>
    <w:rsid w:val="000C02F2"/>
    <w:rsid w:val="000C078F"/>
    <w:rsid w:val="000C744E"/>
    <w:rsid w:val="000E2755"/>
    <w:rsid w:val="000F510B"/>
    <w:rsid w:val="000F582F"/>
    <w:rsid w:val="000F6EAD"/>
    <w:rsid w:val="00102C8E"/>
    <w:rsid w:val="00103AF8"/>
    <w:rsid w:val="00114CFC"/>
    <w:rsid w:val="001163BE"/>
    <w:rsid w:val="001263D8"/>
    <w:rsid w:val="0013504A"/>
    <w:rsid w:val="00136AB2"/>
    <w:rsid w:val="00140FD9"/>
    <w:rsid w:val="00146410"/>
    <w:rsid w:val="00154005"/>
    <w:rsid w:val="001575DB"/>
    <w:rsid w:val="001643AC"/>
    <w:rsid w:val="00171869"/>
    <w:rsid w:val="0017439C"/>
    <w:rsid w:val="00175FDF"/>
    <w:rsid w:val="001813C0"/>
    <w:rsid w:val="00183918"/>
    <w:rsid w:val="00183EAA"/>
    <w:rsid w:val="001936F7"/>
    <w:rsid w:val="001947A5"/>
    <w:rsid w:val="001C29B5"/>
    <w:rsid w:val="001C4775"/>
    <w:rsid w:val="001C57C3"/>
    <w:rsid w:val="001C5EBF"/>
    <w:rsid w:val="001F36F3"/>
    <w:rsid w:val="001F6A3D"/>
    <w:rsid w:val="00217235"/>
    <w:rsid w:val="00225150"/>
    <w:rsid w:val="00231C3F"/>
    <w:rsid w:val="00236933"/>
    <w:rsid w:val="00241709"/>
    <w:rsid w:val="00250A26"/>
    <w:rsid w:val="002630EF"/>
    <w:rsid w:val="00265F1A"/>
    <w:rsid w:val="00274D84"/>
    <w:rsid w:val="00276339"/>
    <w:rsid w:val="0028111A"/>
    <w:rsid w:val="002A5020"/>
    <w:rsid w:val="002A74B0"/>
    <w:rsid w:val="002B3C94"/>
    <w:rsid w:val="002B6A6C"/>
    <w:rsid w:val="002C4F45"/>
    <w:rsid w:val="002C71C8"/>
    <w:rsid w:val="002D1335"/>
    <w:rsid w:val="002E25DB"/>
    <w:rsid w:val="002F0718"/>
    <w:rsid w:val="003002D9"/>
    <w:rsid w:val="0031543E"/>
    <w:rsid w:val="003172DC"/>
    <w:rsid w:val="00321576"/>
    <w:rsid w:val="00321FAC"/>
    <w:rsid w:val="003244AB"/>
    <w:rsid w:val="0034045D"/>
    <w:rsid w:val="00344468"/>
    <w:rsid w:val="00346FD5"/>
    <w:rsid w:val="003476EA"/>
    <w:rsid w:val="0039289B"/>
    <w:rsid w:val="00392CF2"/>
    <w:rsid w:val="003A0939"/>
    <w:rsid w:val="003A28B3"/>
    <w:rsid w:val="003C0CCA"/>
    <w:rsid w:val="003C565E"/>
    <w:rsid w:val="003D1039"/>
    <w:rsid w:val="003D1AFA"/>
    <w:rsid w:val="003D4E55"/>
    <w:rsid w:val="003D7448"/>
    <w:rsid w:val="003F05D1"/>
    <w:rsid w:val="003F1F6C"/>
    <w:rsid w:val="003F229B"/>
    <w:rsid w:val="003F5567"/>
    <w:rsid w:val="00410DF2"/>
    <w:rsid w:val="004204D1"/>
    <w:rsid w:val="00421AC0"/>
    <w:rsid w:val="004278A8"/>
    <w:rsid w:val="00436657"/>
    <w:rsid w:val="004551BD"/>
    <w:rsid w:val="00457794"/>
    <w:rsid w:val="00467669"/>
    <w:rsid w:val="00481326"/>
    <w:rsid w:val="00490FED"/>
    <w:rsid w:val="00494D44"/>
    <w:rsid w:val="004960C2"/>
    <w:rsid w:val="004C04FF"/>
    <w:rsid w:val="004D2328"/>
    <w:rsid w:val="004D4C3C"/>
    <w:rsid w:val="004D75D9"/>
    <w:rsid w:val="004E166C"/>
    <w:rsid w:val="004E3852"/>
    <w:rsid w:val="004E4812"/>
    <w:rsid w:val="004F7FB8"/>
    <w:rsid w:val="0051525C"/>
    <w:rsid w:val="00523762"/>
    <w:rsid w:val="00523A28"/>
    <w:rsid w:val="00524E3F"/>
    <w:rsid w:val="00526898"/>
    <w:rsid w:val="0054112B"/>
    <w:rsid w:val="00544AB3"/>
    <w:rsid w:val="00563C09"/>
    <w:rsid w:val="00566963"/>
    <w:rsid w:val="00567D88"/>
    <w:rsid w:val="005962DF"/>
    <w:rsid w:val="005A1397"/>
    <w:rsid w:val="005B63DD"/>
    <w:rsid w:val="005D3290"/>
    <w:rsid w:val="005D4901"/>
    <w:rsid w:val="0061258F"/>
    <w:rsid w:val="006165EC"/>
    <w:rsid w:val="00623457"/>
    <w:rsid w:val="00625918"/>
    <w:rsid w:val="00630517"/>
    <w:rsid w:val="00642A3C"/>
    <w:rsid w:val="00655041"/>
    <w:rsid w:val="006605B1"/>
    <w:rsid w:val="00661E88"/>
    <w:rsid w:val="00666068"/>
    <w:rsid w:val="006664BD"/>
    <w:rsid w:val="00673678"/>
    <w:rsid w:val="0068148D"/>
    <w:rsid w:val="00681543"/>
    <w:rsid w:val="006C2DAB"/>
    <w:rsid w:val="006C426D"/>
    <w:rsid w:val="006D036D"/>
    <w:rsid w:val="006E0F12"/>
    <w:rsid w:val="006E6F77"/>
    <w:rsid w:val="00702CA5"/>
    <w:rsid w:val="00716B86"/>
    <w:rsid w:val="00731196"/>
    <w:rsid w:val="007314DA"/>
    <w:rsid w:val="0074066B"/>
    <w:rsid w:val="00744D11"/>
    <w:rsid w:val="007474EA"/>
    <w:rsid w:val="00750DD7"/>
    <w:rsid w:val="0075477B"/>
    <w:rsid w:val="00783D9F"/>
    <w:rsid w:val="00790A3E"/>
    <w:rsid w:val="007960EB"/>
    <w:rsid w:val="007A0136"/>
    <w:rsid w:val="007A09E9"/>
    <w:rsid w:val="007A4DC1"/>
    <w:rsid w:val="007D40CE"/>
    <w:rsid w:val="007E7128"/>
    <w:rsid w:val="008036C0"/>
    <w:rsid w:val="00804CFF"/>
    <w:rsid w:val="00804D8E"/>
    <w:rsid w:val="00807280"/>
    <w:rsid w:val="00811FB3"/>
    <w:rsid w:val="00813392"/>
    <w:rsid w:val="00815E4D"/>
    <w:rsid w:val="00830AA8"/>
    <w:rsid w:val="00830C45"/>
    <w:rsid w:val="008342A3"/>
    <w:rsid w:val="00836EAA"/>
    <w:rsid w:val="0084277A"/>
    <w:rsid w:val="00847C78"/>
    <w:rsid w:val="0086195F"/>
    <w:rsid w:val="00862251"/>
    <w:rsid w:val="0088164B"/>
    <w:rsid w:val="00881F49"/>
    <w:rsid w:val="00885AAD"/>
    <w:rsid w:val="0089518E"/>
    <w:rsid w:val="008A15F9"/>
    <w:rsid w:val="008B7EAA"/>
    <w:rsid w:val="008B7F1B"/>
    <w:rsid w:val="008C3D0E"/>
    <w:rsid w:val="008E685A"/>
    <w:rsid w:val="008F2396"/>
    <w:rsid w:val="00904A19"/>
    <w:rsid w:val="00907279"/>
    <w:rsid w:val="00912541"/>
    <w:rsid w:val="0091437E"/>
    <w:rsid w:val="009150B9"/>
    <w:rsid w:val="00926EC5"/>
    <w:rsid w:val="009277E5"/>
    <w:rsid w:val="00930FF6"/>
    <w:rsid w:val="00931882"/>
    <w:rsid w:val="00931A0A"/>
    <w:rsid w:val="009378C4"/>
    <w:rsid w:val="00937C6E"/>
    <w:rsid w:val="00941138"/>
    <w:rsid w:val="00941D33"/>
    <w:rsid w:val="00956C46"/>
    <w:rsid w:val="00962236"/>
    <w:rsid w:val="00963775"/>
    <w:rsid w:val="00983630"/>
    <w:rsid w:val="009948FD"/>
    <w:rsid w:val="009A3CB9"/>
    <w:rsid w:val="009D3AD0"/>
    <w:rsid w:val="00A00A65"/>
    <w:rsid w:val="00A07492"/>
    <w:rsid w:val="00A158D7"/>
    <w:rsid w:val="00A24AA9"/>
    <w:rsid w:val="00A26E96"/>
    <w:rsid w:val="00A32984"/>
    <w:rsid w:val="00A33ED5"/>
    <w:rsid w:val="00A3423D"/>
    <w:rsid w:val="00A6252A"/>
    <w:rsid w:val="00A7568A"/>
    <w:rsid w:val="00A761B5"/>
    <w:rsid w:val="00A84D42"/>
    <w:rsid w:val="00A9142A"/>
    <w:rsid w:val="00A93609"/>
    <w:rsid w:val="00AB2F46"/>
    <w:rsid w:val="00AC468D"/>
    <w:rsid w:val="00AC4E64"/>
    <w:rsid w:val="00AD2AD7"/>
    <w:rsid w:val="00AF678F"/>
    <w:rsid w:val="00B2075D"/>
    <w:rsid w:val="00B248C5"/>
    <w:rsid w:val="00B4314C"/>
    <w:rsid w:val="00B44FCC"/>
    <w:rsid w:val="00B535DF"/>
    <w:rsid w:val="00B549E1"/>
    <w:rsid w:val="00B61A95"/>
    <w:rsid w:val="00B620C0"/>
    <w:rsid w:val="00B74183"/>
    <w:rsid w:val="00B77FD5"/>
    <w:rsid w:val="00B80DA9"/>
    <w:rsid w:val="00B860E5"/>
    <w:rsid w:val="00B90B25"/>
    <w:rsid w:val="00BA3466"/>
    <w:rsid w:val="00BA691D"/>
    <w:rsid w:val="00BE432E"/>
    <w:rsid w:val="00BF1266"/>
    <w:rsid w:val="00C12575"/>
    <w:rsid w:val="00C17B26"/>
    <w:rsid w:val="00C220BB"/>
    <w:rsid w:val="00C35420"/>
    <w:rsid w:val="00C4533F"/>
    <w:rsid w:val="00C6713E"/>
    <w:rsid w:val="00C742E4"/>
    <w:rsid w:val="00C74915"/>
    <w:rsid w:val="00C82556"/>
    <w:rsid w:val="00C84306"/>
    <w:rsid w:val="00C90025"/>
    <w:rsid w:val="00CD4796"/>
    <w:rsid w:val="00CD56A7"/>
    <w:rsid w:val="00CD7917"/>
    <w:rsid w:val="00CD7CC6"/>
    <w:rsid w:val="00CE143D"/>
    <w:rsid w:val="00CE4A29"/>
    <w:rsid w:val="00CF0C35"/>
    <w:rsid w:val="00CF1701"/>
    <w:rsid w:val="00CF56BE"/>
    <w:rsid w:val="00D13848"/>
    <w:rsid w:val="00D14FC1"/>
    <w:rsid w:val="00D2303F"/>
    <w:rsid w:val="00D25B77"/>
    <w:rsid w:val="00D334AA"/>
    <w:rsid w:val="00D403EA"/>
    <w:rsid w:val="00D51A03"/>
    <w:rsid w:val="00D66812"/>
    <w:rsid w:val="00D7400F"/>
    <w:rsid w:val="00D824AA"/>
    <w:rsid w:val="00D92B00"/>
    <w:rsid w:val="00D97C59"/>
    <w:rsid w:val="00DC3717"/>
    <w:rsid w:val="00DC39C8"/>
    <w:rsid w:val="00DC5C96"/>
    <w:rsid w:val="00DE642C"/>
    <w:rsid w:val="00DE7215"/>
    <w:rsid w:val="00DF2505"/>
    <w:rsid w:val="00E040EC"/>
    <w:rsid w:val="00E13185"/>
    <w:rsid w:val="00E2425E"/>
    <w:rsid w:val="00E2610A"/>
    <w:rsid w:val="00E34A19"/>
    <w:rsid w:val="00E418C9"/>
    <w:rsid w:val="00E442A5"/>
    <w:rsid w:val="00E517E1"/>
    <w:rsid w:val="00E52BC0"/>
    <w:rsid w:val="00E536FB"/>
    <w:rsid w:val="00E571BA"/>
    <w:rsid w:val="00E57DB9"/>
    <w:rsid w:val="00E81C1B"/>
    <w:rsid w:val="00E8570B"/>
    <w:rsid w:val="00E860CC"/>
    <w:rsid w:val="00EA7743"/>
    <w:rsid w:val="00EB4D45"/>
    <w:rsid w:val="00EB563F"/>
    <w:rsid w:val="00EC2820"/>
    <w:rsid w:val="00EC29BB"/>
    <w:rsid w:val="00EC3A7B"/>
    <w:rsid w:val="00EC403B"/>
    <w:rsid w:val="00EC6A67"/>
    <w:rsid w:val="00ED3B96"/>
    <w:rsid w:val="00EE232F"/>
    <w:rsid w:val="00EE424A"/>
    <w:rsid w:val="00EF0DD8"/>
    <w:rsid w:val="00EF69E2"/>
    <w:rsid w:val="00F04192"/>
    <w:rsid w:val="00F074B3"/>
    <w:rsid w:val="00F15149"/>
    <w:rsid w:val="00F1592A"/>
    <w:rsid w:val="00F27970"/>
    <w:rsid w:val="00F35DBE"/>
    <w:rsid w:val="00F47C8E"/>
    <w:rsid w:val="00F56838"/>
    <w:rsid w:val="00F61032"/>
    <w:rsid w:val="00F66490"/>
    <w:rsid w:val="00F70A46"/>
    <w:rsid w:val="00F82732"/>
    <w:rsid w:val="00F92FF5"/>
    <w:rsid w:val="00F93D8C"/>
    <w:rsid w:val="00FA5D3A"/>
    <w:rsid w:val="00FA6ED0"/>
    <w:rsid w:val="00FE15FC"/>
    <w:rsid w:val="00FF0BDB"/>
    <w:rsid w:val="00FF0F37"/>
    <w:rsid w:val="00FF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6866" fillcolor="white" stroke="f">
      <v:fill color="white" color2="black"/>
      <v:stroke on="f"/>
      <v:textbox inset="0,0,0,0"/>
    </o:shapedefaults>
    <o:shapelayout v:ext="edit">
      <o:idmap v:ext="edit" data="1"/>
      <o:rules v:ext="edit">
        <o:r id="V:Rule12" type="connector" idref="#_x0000_s1077"/>
        <o:r id="V:Rule13" type="connector" idref="#_x0000_s1093"/>
        <o:r id="V:Rule14" type="connector" idref="#_x0000_s1079"/>
        <o:r id="V:Rule15" type="connector" idref="#_x0000_s1080"/>
        <o:r id="V:Rule16" type="connector" idref="#_x0000_s1081"/>
        <o:r id="V:Rule17" type="connector" idref="#_x0000_s1078"/>
        <o:r id="V:Rule18" type="connector" idref="#_x0000_s1092"/>
        <o:r id="V:Rule19" type="connector" idref="#_x0000_s1091"/>
        <o:r id="V:Rule20" type="connector" idref="#_x0000_s1094"/>
        <o:r id="V:Rule21" type="connector" idref="#_x0000_s1095"/>
        <o:r id="V:Rule22" type="connector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8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52BC0"/>
    <w:pPr>
      <w:keepNext/>
      <w:spacing w:after="0" w:line="200" w:lineRule="atLeast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locked/>
    <w:rsid w:val="00804CFF"/>
    <w:pPr>
      <w:keepNext/>
      <w:numPr>
        <w:ilvl w:val="2"/>
        <w:numId w:val="29"/>
      </w:numPr>
      <w:suppressAutoHyphens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0C2"/>
    <w:pPr>
      <w:ind w:left="720"/>
      <w:contextualSpacing/>
    </w:pPr>
  </w:style>
  <w:style w:type="table" w:styleId="a4">
    <w:name w:val="Table Grid"/>
    <w:basedOn w:val="a1"/>
    <w:uiPriority w:val="59"/>
    <w:rsid w:val="0065504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E24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2425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E52BC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rsid w:val="0054112B"/>
  </w:style>
  <w:style w:type="paragraph" w:styleId="a7">
    <w:name w:val="Normal (Web)"/>
    <w:basedOn w:val="a"/>
    <w:uiPriority w:val="99"/>
    <w:rsid w:val="00541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3172DC"/>
    <w:rPr>
      <w:b/>
      <w:bCs/>
    </w:rPr>
  </w:style>
  <w:style w:type="character" w:styleId="a9">
    <w:name w:val="Hyperlink"/>
    <w:semiHidden/>
    <w:rsid w:val="003172DC"/>
    <w:rPr>
      <w:color w:val="000080"/>
      <w:u w:val="single"/>
    </w:rPr>
  </w:style>
  <w:style w:type="paragraph" w:styleId="aa">
    <w:name w:val="Body Text"/>
    <w:basedOn w:val="a"/>
    <w:link w:val="ab"/>
    <w:semiHidden/>
    <w:rsid w:val="003172DC"/>
    <w:pPr>
      <w:suppressAutoHyphens/>
      <w:spacing w:after="120" w:line="276" w:lineRule="auto"/>
    </w:pPr>
    <w:rPr>
      <w:rFonts w:eastAsia="Times New Roman" w:cs="Calibri"/>
      <w:lang w:eastAsia="ar-SA"/>
    </w:rPr>
  </w:style>
  <w:style w:type="character" w:customStyle="1" w:styleId="ab">
    <w:name w:val="Основной текст Знак"/>
    <w:basedOn w:val="a0"/>
    <w:link w:val="aa"/>
    <w:semiHidden/>
    <w:rsid w:val="003172DC"/>
    <w:rPr>
      <w:rFonts w:eastAsia="Times New Roman" w:cs="Calibri"/>
      <w:lang w:eastAsia="ar-SA"/>
    </w:rPr>
  </w:style>
  <w:style w:type="paragraph" w:customStyle="1" w:styleId="ac">
    <w:name w:val="Содержимое таблицы"/>
    <w:basedOn w:val="a"/>
    <w:rsid w:val="003172DC"/>
    <w:pPr>
      <w:suppressLineNumbers/>
      <w:suppressAutoHyphens/>
      <w:spacing w:after="200" w:line="276" w:lineRule="auto"/>
    </w:pPr>
    <w:rPr>
      <w:rFonts w:eastAsia="Times New Roman" w:cs="Calibri"/>
      <w:lang w:eastAsia="ar-SA"/>
    </w:rPr>
  </w:style>
  <w:style w:type="paragraph" w:customStyle="1" w:styleId="ad">
    <w:name w:val="МОН основной"/>
    <w:basedOn w:val="a"/>
    <w:rsid w:val="003476EA"/>
    <w:pPr>
      <w:widowControl w:val="0"/>
      <w:suppressAutoHyphens/>
      <w:autoSpaceDE w:val="0"/>
      <w:spacing w:after="0" w:line="360" w:lineRule="auto"/>
      <w:ind w:right="6" w:firstLine="709"/>
      <w:jc w:val="both"/>
    </w:pPr>
    <w:rPr>
      <w:rFonts w:ascii="Arial" w:eastAsia="Times New Roman" w:hAnsi="Arial" w:cs="Arial"/>
      <w:sz w:val="28"/>
      <w:szCs w:val="20"/>
      <w:lang w:eastAsia="ar-SA"/>
    </w:rPr>
  </w:style>
  <w:style w:type="character" w:customStyle="1" w:styleId="c2">
    <w:name w:val="c2"/>
    <w:basedOn w:val="a0"/>
    <w:rsid w:val="00666068"/>
  </w:style>
  <w:style w:type="paragraph" w:customStyle="1" w:styleId="Style4">
    <w:name w:val="Style4"/>
    <w:basedOn w:val="a"/>
    <w:rsid w:val="00AD2AD7"/>
    <w:pPr>
      <w:widowControl w:val="0"/>
      <w:autoSpaceDE w:val="0"/>
      <w:autoSpaceDN w:val="0"/>
      <w:adjustRightInd w:val="0"/>
      <w:spacing w:after="0" w:line="265" w:lineRule="exact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D2AD7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Обычный (веб)3"/>
    <w:basedOn w:val="a"/>
    <w:rsid w:val="00AD2AD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ntStyle256">
    <w:name w:val="Font Style256"/>
    <w:basedOn w:val="a0"/>
    <w:rsid w:val="00AD2AD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66">
    <w:name w:val="Font Style266"/>
    <w:basedOn w:val="a0"/>
    <w:rsid w:val="00AD2AD7"/>
    <w:rPr>
      <w:rFonts w:ascii="Times New Roman" w:hAnsi="Times New Roman" w:cs="Times New Roman" w:hint="default"/>
      <w:sz w:val="20"/>
      <w:szCs w:val="20"/>
    </w:rPr>
  </w:style>
  <w:style w:type="paragraph" w:customStyle="1" w:styleId="western">
    <w:name w:val="western"/>
    <w:basedOn w:val="a"/>
    <w:rsid w:val="00B20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3928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39289B"/>
  </w:style>
  <w:style w:type="character" w:customStyle="1" w:styleId="c1">
    <w:name w:val="c1"/>
    <w:basedOn w:val="a0"/>
    <w:rsid w:val="0039289B"/>
  </w:style>
  <w:style w:type="paragraph" w:customStyle="1" w:styleId="c3">
    <w:name w:val="c3"/>
    <w:basedOn w:val="a"/>
    <w:rsid w:val="00D25B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04CFF"/>
    <w:rPr>
      <w:rFonts w:ascii="Cambria" w:eastAsia="Times New Roman" w:hAnsi="Cambria"/>
      <w:b/>
      <w:bCs/>
      <w:sz w:val="26"/>
      <w:szCs w:val="26"/>
      <w:lang w:eastAsia="zh-CN"/>
    </w:rPr>
  </w:style>
  <w:style w:type="paragraph" w:customStyle="1" w:styleId="Standard">
    <w:name w:val="Standard"/>
    <w:rsid w:val="00804CFF"/>
    <w:pPr>
      <w:autoSpaceDN w:val="0"/>
    </w:pPr>
    <w:rPr>
      <w:rFonts w:ascii="Times New Roman" w:eastAsia="Times New Roman" w:hAnsi="Times New Roman"/>
      <w:kern w:val="3"/>
      <w:sz w:val="24"/>
      <w:lang w:eastAsia="zh-CN"/>
    </w:rPr>
  </w:style>
  <w:style w:type="paragraph" w:customStyle="1" w:styleId="c2c12">
    <w:name w:val="c2 c12"/>
    <w:basedOn w:val="a"/>
    <w:rsid w:val="00804CFF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e">
    <w:name w:val="Body Text Indent"/>
    <w:basedOn w:val="a"/>
    <w:link w:val="af"/>
    <w:uiPriority w:val="99"/>
    <w:semiHidden/>
    <w:unhideWhenUsed/>
    <w:rsid w:val="001575D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575DB"/>
    <w:rPr>
      <w:sz w:val="22"/>
      <w:szCs w:val="22"/>
      <w:lang w:eastAsia="en-US"/>
    </w:rPr>
  </w:style>
  <w:style w:type="paragraph" w:customStyle="1" w:styleId="af0">
    <w:name w:val="Базовый"/>
    <w:uiPriority w:val="99"/>
    <w:rsid w:val="004278A8"/>
    <w:pPr>
      <w:suppressAutoHyphens/>
      <w:spacing w:line="100" w:lineRule="atLeast"/>
    </w:pPr>
    <w:rPr>
      <w:rFonts w:eastAsia="Times New Roman"/>
      <w:b/>
      <w:bCs/>
      <w:color w:val="00000A"/>
      <w:sz w:val="28"/>
      <w:szCs w:val="28"/>
    </w:rPr>
  </w:style>
  <w:style w:type="character" w:customStyle="1" w:styleId="c0">
    <w:name w:val="c0"/>
    <w:basedOn w:val="a0"/>
    <w:rsid w:val="004278A8"/>
  </w:style>
  <w:style w:type="paragraph" w:customStyle="1" w:styleId="Default">
    <w:name w:val="Default"/>
    <w:rsid w:val="00274D84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1">
    <w:name w:val="No Spacing"/>
    <w:uiPriority w:val="1"/>
    <w:qFormat/>
    <w:rsid w:val="003D103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rezka110@ramble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berezka110@rambler.ru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8571428571428575E-2"/>
          <c:y val="0.16346153846153899"/>
          <c:w val="0.68000000000000194"/>
          <c:h val="0.677884615384619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39</c:v>
                </c:pt>
                <c:pt idx="1">
                  <c:v>39</c:v>
                </c:pt>
                <c:pt idx="3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вторая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CCFFFF"/>
            </a:solidFill>
            <a:ln w="1267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7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523809523809565"/>
          <c:y val="0.30288461538461975"/>
          <c:w val="0.17714285714285721"/>
          <c:h val="0.38942307692307915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84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8F11E-1F45-4311-BDC6-9D649018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</TotalTime>
  <Pages>1</Pages>
  <Words>10490</Words>
  <Characters>59793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18</cp:revision>
  <cp:lastPrinted>2017-08-28T06:59:00Z</cp:lastPrinted>
  <dcterms:created xsi:type="dcterms:W3CDTF">2014-08-21T07:08:00Z</dcterms:created>
  <dcterms:modified xsi:type="dcterms:W3CDTF">2017-11-09T12:31:00Z</dcterms:modified>
</cp:coreProperties>
</file>