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961" w:rsidRDefault="00F6373E" w:rsidP="00D766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Северо-Восточное управление</w:t>
      </w:r>
    </w:p>
    <w:p w:rsidR="00F6373E" w:rsidRDefault="00F6373E" w:rsidP="00D766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Министерства образования </w:t>
      </w:r>
    </w:p>
    <w:p w:rsidR="00F86961" w:rsidRPr="006B65B3" w:rsidRDefault="00F86961" w:rsidP="00F86961">
      <w:pPr>
        <w:jc w:val="center"/>
        <w:rPr>
          <w:rFonts w:ascii="Times New Roman" w:hAnsi="Times New Roman" w:cs="Times New Roman"/>
          <w:b/>
          <w:color w:val="0000FF"/>
          <w:sz w:val="48"/>
          <w:szCs w:val="48"/>
        </w:rPr>
      </w:pPr>
      <w:r w:rsidRPr="006B65B3">
        <w:rPr>
          <w:rFonts w:ascii="Times New Roman" w:hAnsi="Times New Roman" w:cs="Times New Roman"/>
          <w:b/>
          <w:color w:val="0000FF"/>
          <w:sz w:val="48"/>
          <w:szCs w:val="48"/>
        </w:rPr>
        <w:t>ПРОЕКТ</w:t>
      </w:r>
    </w:p>
    <w:p w:rsidR="00F86961" w:rsidRDefault="003A4899" w:rsidP="00F86961">
      <w:pPr>
        <w:jc w:val="center"/>
        <w:rPr>
          <w:rFonts w:ascii="Calibri" w:hAnsi="Calibri" w:cs="Calibri"/>
          <w:b/>
          <w:color w:val="0070C0"/>
          <w:sz w:val="28"/>
          <w:szCs w:val="28"/>
        </w:rPr>
      </w:pPr>
      <w:r w:rsidRPr="005E409B">
        <w:rPr>
          <w:rFonts w:ascii="Calibri" w:hAnsi="Calibri" w:cs="Calibri"/>
          <w:b/>
          <w:color w:val="0070C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9pt;height:51.6pt" fillcolor="#369" stroked="f">
            <v:shadow on="t" color="#b2b2b2" opacity="52429f" offset="3pt"/>
            <v:textpath style="font-family:&quot;Times New Roman&quot;;v-text-kern:t" trim="t" fitpath="t" string="«ЛЕТИ, ЛЕТИ, ЛЕПЕСТОК ИЛИ "/>
          </v:shape>
        </w:pict>
      </w:r>
    </w:p>
    <w:p w:rsidR="00F86961" w:rsidRDefault="003A4899" w:rsidP="00F86961">
      <w:pPr>
        <w:jc w:val="center"/>
        <w:rPr>
          <w:rFonts w:ascii="Times New Roman" w:hAnsi="Times New Roman" w:cs="Times New Roman"/>
          <w:sz w:val="32"/>
          <w:szCs w:val="32"/>
        </w:rPr>
      </w:pPr>
      <w:r w:rsidRPr="005E409B">
        <w:rPr>
          <w:rFonts w:ascii="Calibri" w:hAnsi="Calibri" w:cs="Calibri"/>
          <w:b/>
          <w:color w:val="0070C0"/>
          <w:sz w:val="28"/>
          <w:szCs w:val="28"/>
        </w:rPr>
        <w:pict>
          <v:shape id="_x0000_i1026" type="#_x0000_t136" style="width:489pt;height:51pt" fillcolor="#369" stroked="f">
            <v:shadow on="t" color="#b2b2b2" opacity="52429f" offset="3pt"/>
            <v:textpath style="font-family:&quot;Times New Roman&quot;;v-text-kern:t" trim="t" fitpath="t" string="воспитание маленького гражданина»"/>
          </v:shape>
        </w:pict>
      </w:r>
    </w:p>
    <w:p w:rsidR="00F86961" w:rsidRDefault="00F6373E" w:rsidP="00D766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186286"/>
            <wp:effectExtent l="19050" t="0" r="3175" b="0"/>
            <wp:docPr id="1" name="Рисунок 4" descr="C:\Users\1\окруж семинар 2017+\Новая папка (2)\IMG_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окруж семинар 2017+\Новая папка (2)\IMG_48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8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040" w:rsidRDefault="00173040" w:rsidP="00D766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3040" w:rsidRDefault="00173040" w:rsidP="00D766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3040" w:rsidRDefault="00173040" w:rsidP="00D766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3040" w:rsidRDefault="00173040" w:rsidP="00D766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3040" w:rsidRDefault="00173040" w:rsidP="00D766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3040" w:rsidRDefault="00173040" w:rsidP="00D766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3040" w:rsidRDefault="00173040" w:rsidP="00D766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666C" w:rsidRDefault="00D97D8D" w:rsidP="00D97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D7666C" w:rsidRPr="00DD792C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D7666C" w:rsidRPr="0047517E" w:rsidRDefault="00D7666C" w:rsidP="00D7666C">
      <w:pPr>
        <w:spacing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DD792C">
        <w:rPr>
          <w:rFonts w:ascii="Times New Roman" w:hAnsi="Times New Roman" w:cs="Times New Roman"/>
          <w:sz w:val="28"/>
          <w:szCs w:val="28"/>
        </w:rPr>
        <w:t xml:space="preserve"> </w:t>
      </w:r>
      <w:r w:rsidRPr="0047517E">
        <w:rPr>
          <w:rFonts w:ascii="Times New Roman" w:hAnsi="Times New Roman" w:cs="Times New Roman"/>
          <w:b/>
          <w:i/>
          <w:sz w:val="24"/>
          <w:szCs w:val="24"/>
        </w:rPr>
        <w:t xml:space="preserve">…Великая духовная потребность в управлении </w:t>
      </w:r>
    </w:p>
    <w:p w:rsidR="00D7666C" w:rsidRPr="0047517E" w:rsidRDefault="00D7666C" w:rsidP="00D7666C">
      <w:pPr>
        <w:spacing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7517E">
        <w:rPr>
          <w:rFonts w:ascii="Times New Roman" w:hAnsi="Times New Roman" w:cs="Times New Roman"/>
          <w:b/>
          <w:i/>
          <w:sz w:val="24"/>
          <w:szCs w:val="24"/>
        </w:rPr>
        <w:t xml:space="preserve">страной не может быть </w:t>
      </w:r>
      <w:proofErr w:type="gramStart"/>
      <w:r w:rsidRPr="0047517E">
        <w:rPr>
          <w:rFonts w:ascii="Times New Roman" w:hAnsi="Times New Roman" w:cs="Times New Roman"/>
          <w:b/>
          <w:i/>
          <w:sz w:val="24"/>
          <w:szCs w:val="24"/>
        </w:rPr>
        <w:t>воспитана</w:t>
      </w:r>
      <w:proofErr w:type="gramEnd"/>
      <w:r w:rsidRPr="0047517E">
        <w:rPr>
          <w:rFonts w:ascii="Times New Roman" w:hAnsi="Times New Roman" w:cs="Times New Roman"/>
          <w:b/>
          <w:i/>
          <w:sz w:val="24"/>
          <w:szCs w:val="24"/>
        </w:rPr>
        <w:t xml:space="preserve"> в человеке в один день, </w:t>
      </w:r>
    </w:p>
    <w:p w:rsidR="00D7666C" w:rsidRPr="0047517E" w:rsidRDefault="00D7666C" w:rsidP="00D7666C">
      <w:pPr>
        <w:spacing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7517E">
        <w:rPr>
          <w:rFonts w:ascii="Times New Roman" w:hAnsi="Times New Roman" w:cs="Times New Roman"/>
          <w:b/>
          <w:i/>
          <w:sz w:val="24"/>
          <w:szCs w:val="24"/>
        </w:rPr>
        <w:t xml:space="preserve">и если в ребенке с детства не воспитывать это качество, </w:t>
      </w:r>
    </w:p>
    <w:p w:rsidR="00D7666C" w:rsidRPr="0047517E" w:rsidRDefault="00D7666C" w:rsidP="00D7666C">
      <w:pPr>
        <w:spacing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7517E">
        <w:rPr>
          <w:rFonts w:ascii="Times New Roman" w:hAnsi="Times New Roman" w:cs="Times New Roman"/>
          <w:b/>
          <w:i/>
          <w:sz w:val="24"/>
          <w:szCs w:val="24"/>
        </w:rPr>
        <w:t>не стоит ожидать, что оно появится у взрослого человека.</w:t>
      </w:r>
    </w:p>
    <w:p w:rsidR="00D7666C" w:rsidRPr="0047517E" w:rsidRDefault="00D7666C" w:rsidP="00D7666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7517E">
        <w:rPr>
          <w:rFonts w:ascii="Times New Roman" w:hAnsi="Times New Roman" w:cs="Times New Roman"/>
          <w:b/>
          <w:i/>
          <w:sz w:val="24"/>
          <w:szCs w:val="24"/>
        </w:rPr>
        <w:t xml:space="preserve"> Томас Манн</w:t>
      </w:r>
      <w:r w:rsidRPr="0047517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666C" w:rsidRDefault="00D7666C" w:rsidP="00D766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792C">
        <w:rPr>
          <w:rFonts w:ascii="Times New Roman" w:hAnsi="Times New Roman" w:cs="Times New Roman"/>
          <w:sz w:val="28"/>
          <w:szCs w:val="28"/>
        </w:rPr>
        <w:t xml:space="preserve">В настоящее время вновь происходит осознание важности воспитания гражданских качеств личности и понимание того, насколько значимую роль в этом играет образование. </w:t>
      </w:r>
    </w:p>
    <w:p w:rsidR="00D7666C" w:rsidRPr="00EF54A5" w:rsidRDefault="00D7666C" w:rsidP="00D766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EF54A5">
        <w:rPr>
          <w:rStyle w:val="c8"/>
          <w:rFonts w:ascii="Times New Roman" w:hAnsi="Times New Roman" w:cs="Times New Roman"/>
          <w:sz w:val="28"/>
          <w:szCs w:val="28"/>
        </w:rPr>
        <w:t xml:space="preserve">Детский сад – первая ступень общей системы образования, главной целью которой является всестороннее развитие ребенка. Одной из важнейших задач дошкольного образования является развитие культуры личности ребенка, социализация его в обществе. </w:t>
      </w:r>
    </w:p>
    <w:p w:rsidR="00D7666C" w:rsidRPr="00EF54A5" w:rsidRDefault="00D7666C" w:rsidP="00D766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Потенциал дошкольного возраста как периода формирования личности уникален. И дело даже не в том, что именно в этом возрасте можно эффективнее развивать возможности личности, а в том, что в более поздних периодах эти возможности утрачиваются и упущенное в дошкольном детстве наверстать в школе чаще всего не удается. А ведь именно от того, как ребенок воспримет, окружающий его мир в детстве в большей степени зависят его школьные годы, а в дальнейшем жизненные успехи взрослого человека. </w:t>
      </w:r>
    </w:p>
    <w:p w:rsidR="00D7666C" w:rsidRDefault="00D7666C" w:rsidP="00D766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54A5">
        <w:rPr>
          <w:rFonts w:ascii="Times New Roman" w:hAnsi="Times New Roman" w:cs="Times New Roman"/>
          <w:sz w:val="28"/>
          <w:szCs w:val="28"/>
        </w:rPr>
        <w:t>Источником формирования у ребенка любви к родным местам является его участие в общественно-полезном труде, а также гражданская ответственность родителей, близких.  Современная жизнь диктует необходимость возвращения к приоритетам любви к отечеству.</w:t>
      </w:r>
    </w:p>
    <w:p w:rsidR="006D37C8" w:rsidRPr="006D37C8" w:rsidRDefault="006D37C8" w:rsidP="006D37C8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54A5">
        <w:rPr>
          <w:rFonts w:ascii="Times New Roman" w:eastAsia="Calibri" w:hAnsi="Times New Roman" w:cs="Times New Roman"/>
          <w:sz w:val="28"/>
          <w:szCs w:val="28"/>
        </w:rPr>
        <w:t>«Концепция патриотического воспитания граждан Российской Федерации» ориентирует нас на то, что патриотизм – это любовь к Родине, преданность ей, ответственность и гордость за нее, желание трудиться на ее благо, беречь и умножать ее богатства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EF54A5">
        <w:rPr>
          <w:rFonts w:ascii="Times New Roman" w:eastAsia="Calibri" w:hAnsi="Times New Roman" w:cs="Times New Roman"/>
          <w:sz w:val="28"/>
          <w:szCs w:val="28"/>
        </w:rPr>
        <w:t xml:space="preserve"> начинает формироваться уже в дошкольном возрасте. Невозможно воспитать чувство собственного достоинства, уверенность в себе, а, следовательно, полноценную личность, без уважения к истории и культуре своего Отечества, к его государственной символике. </w:t>
      </w:r>
    </w:p>
    <w:p w:rsidR="006D37C8" w:rsidRPr="00EF54A5" w:rsidRDefault="006D37C8" w:rsidP="006D3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4B3B">
        <w:rPr>
          <w:rFonts w:ascii="Times New Roman" w:hAnsi="Times New Roman" w:cs="Times New Roman"/>
          <w:i/>
          <w:sz w:val="28"/>
          <w:szCs w:val="28"/>
        </w:rPr>
        <w:lastRenderedPageBreak/>
        <w:t>Первые чувства гражданственности и патриотизма. Доступны ли они малышам?</w:t>
      </w:r>
      <w:r w:rsidRPr="00EF54A5">
        <w:rPr>
          <w:rFonts w:ascii="Times New Roman" w:hAnsi="Times New Roman" w:cs="Times New Roman"/>
          <w:sz w:val="28"/>
          <w:szCs w:val="28"/>
        </w:rPr>
        <w:t xml:space="preserve"> Исходя из опыта работы в этом направлении, можно дать утвердительный ответ: дошкольникам, особенно старшего возраста, доступно чувство любви к родному городу, родной природе, к своей Родине. </w:t>
      </w:r>
    </w:p>
    <w:p w:rsidR="006D37C8" w:rsidRPr="00044B3B" w:rsidRDefault="006D37C8" w:rsidP="006D3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4249">
        <w:rPr>
          <w:rFonts w:ascii="Times New Roman" w:hAnsi="Times New Roman" w:cs="Times New Roman"/>
          <w:i/>
          <w:sz w:val="28"/>
          <w:szCs w:val="28"/>
        </w:rPr>
        <w:t>А это и есть начало патриотизма, который рождается в познании, а формируется в процессе целенаправленного воспитания</w:t>
      </w:r>
      <w:r w:rsidRPr="00EF54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37C8" w:rsidRDefault="006D37C8" w:rsidP="006D37C8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54A5">
        <w:rPr>
          <w:rFonts w:ascii="Times New Roman" w:eastAsia="Calibri" w:hAnsi="Times New Roman" w:cs="Times New Roman"/>
          <w:sz w:val="28"/>
          <w:szCs w:val="28"/>
        </w:rPr>
        <w:t xml:space="preserve">О важности того, чтобы ребенок с раннего детства приобщался к культуре своего народа, написано много, ибо обращение к отеческому наследию воспитывает уважение, гордость за эту землю, на которой живешь.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6D37C8" w:rsidRDefault="006D37C8" w:rsidP="006D37C8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54A5">
        <w:rPr>
          <w:rFonts w:ascii="Times New Roman" w:eastAsia="Calibri" w:hAnsi="Times New Roman" w:cs="Times New Roman"/>
          <w:sz w:val="28"/>
          <w:szCs w:val="28"/>
        </w:rPr>
        <w:t>Поэтому детям необходимо знать уклад жизни, быт, обряды, искусство, историю своих предков, их культуру. Знание истории своего народа, родной культуры поможет в дальнейшем с уважением и интересом относиться к истории и культуре других народов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1B21B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7666C" w:rsidRPr="00EF54A5" w:rsidRDefault="00D7666C" w:rsidP="00D7666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EF54A5">
        <w:rPr>
          <w:rFonts w:ascii="Times New Roman" w:hAnsi="Times New Roman" w:cs="Times New Roman"/>
          <w:color w:val="111111"/>
          <w:sz w:val="28"/>
          <w:szCs w:val="28"/>
        </w:rPr>
        <w:t>Чтобы человек действительно чтил память предков, уважал Отечество, чувствовал ответственность за свою Родину, его надо таким </w:t>
      </w:r>
      <w:r w:rsidRPr="00EF54A5">
        <w:rPr>
          <w:rFonts w:ascii="Times New Roman" w:hAnsi="Times New Roman" w:cs="Times New Roman"/>
          <w:b/>
          <w:bCs/>
          <w:color w:val="111111"/>
          <w:sz w:val="28"/>
          <w:szCs w:val="28"/>
        </w:rPr>
        <w:t>воспитать</w:t>
      </w:r>
      <w:r w:rsidRPr="00EF54A5">
        <w:rPr>
          <w:rFonts w:ascii="Times New Roman" w:hAnsi="Times New Roman" w:cs="Times New Roman"/>
          <w:color w:val="111111"/>
          <w:sz w:val="28"/>
          <w:szCs w:val="28"/>
        </w:rPr>
        <w:t>. Любовь надо </w:t>
      </w:r>
      <w:r w:rsidRPr="00EF54A5">
        <w:rPr>
          <w:rFonts w:ascii="Times New Roman" w:hAnsi="Times New Roman" w:cs="Times New Roman"/>
          <w:b/>
          <w:bCs/>
          <w:color w:val="111111"/>
          <w:sz w:val="28"/>
          <w:szCs w:val="28"/>
        </w:rPr>
        <w:t>воспитывать</w:t>
      </w:r>
      <w:r w:rsidRPr="00EF54A5">
        <w:rPr>
          <w:rFonts w:ascii="Times New Roman" w:hAnsi="Times New Roman" w:cs="Times New Roman"/>
          <w:color w:val="111111"/>
          <w:sz w:val="28"/>
          <w:szCs w:val="28"/>
        </w:rPr>
        <w:t xml:space="preserve">! </w:t>
      </w:r>
    </w:p>
    <w:p w:rsidR="00D7666C" w:rsidRDefault="00D7666C" w:rsidP="00D766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54A5">
        <w:rPr>
          <w:rFonts w:ascii="Times New Roman" w:hAnsi="Times New Roman" w:cs="Times New Roman"/>
          <w:sz w:val="28"/>
          <w:szCs w:val="28"/>
        </w:rPr>
        <w:t xml:space="preserve"> Она начинается с малого – с любви к своей семье, к своему дому. Это корни, связывающие его с родным домом и ближайшим окружением.  Постоянно расширяясь, эта любовь к родному переходит в любовь к своему государству, к его истории, его прошлому и настоящему, а затем ко всему человечеству…</w:t>
      </w:r>
    </w:p>
    <w:p w:rsidR="00346671" w:rsidRDefault="00346671" w:rsidP="003466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54A5">
        <w:rPr>
          <w:rFonts w:ascii="Times New Roman" w:hAnsi="Times New Roman" w:cs="Times New Roman"/>
          <w:sz w:val="28"/>
          <w:szCs w:val="28"/>
        </w:rPr>
        <w:t>С этой точки зрения работу воспитателя трудно переоценить, именно ему присуща роль «проводника» в мир детского восприятия окружающего мира, приобщению ребенка к красоте и любви своего родного края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6671" w:rsidRPr="00EF54A5" w:rsidRDefault="00D7666C" w:rsidP="00346671">
      <w:pPr>
        <w:pStyle w:val="a3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EF54A5">
        <w:rPr>
          <w:rFonts w:ascii="Times New Roman" w:eastAsia="Calibri" w:hAnsi="Times New Roman"/>
          <w:sz w:val="28"/>
          <w:szCs w:val="28"/>
        </w:rPr>
        <w:t xml:space="preserve">Между тем </w:t>
      </w:r>
      <w:r w:rsidRPr="009B4249">
        <w:rPr>
          <w:rFonts w:ascii="Times New Roman" w:eastAsia="Calibri" w:hAnsi="Times New Roman"/>
          <w:i/>
          <w:sz w:val="28"/>
          <w:szCs w:val="28"/>
        </w:rPr>
        <w:t>актуальность проблем</w:t>
      </w:r>
      <w:r w:rsidRPr="00EF54A5">
        <w:rPr>
          <w:rFonts w:ascii="Times New Roman" w:eastAsia="Calibri" w:hAnsi="Times New Roman"/>
          <w:sz w:val="28"/>
          <w:szCs w:val="28"/>
        </w:rPr>
        <w:t>, связанных с нравственным воспитанием на современном этапе общества, приобретает чрезвычайную значимость. Рост научно-технического прогресса, новые открытия и технические изобретения отодвинули на второй план духовные ценности. Проблемы воспитания у подрастающего поколения любви к своей малой Родине выпали из поля зрения ученых и практиков на многие годы.</w:t>
      </w:r>
    </w:p>
    <w:p w:rsidR="00D7666C" w:rsidRPr="00EF54A5" w:rsidRDefault="00D7666C" w:rsidP="00D7666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F54A5">
        <w:rPr>
          <w:rFonts w:ascii="Times New Roman" w:eastAsia="Calibri" w:hAnsi="Times New Roman"/>
          <w:sz w:val="28"/>
          <w:szCs w:val="28"/>
        </w:rPr>
        <w:t>Не случайно, проблема патриотического воспитания выведена на уровень государства.</w:t>
      </w:r>
    </w:p>
    <w:p w:rsidR="00D7666C" w:rsidRDefault="00D7666C" w:rsidP="00D766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4A5">
        <w:rPr>
          <w:rFonts w:ascii="Times New Roman" w:hAnsi="Times New Roman" w:cs="Times New Roman"/>
          <w:sz w:val="28"/>
          <w:szCs w:val="28"/>
        </w:rPr>
        <w:t xml:space="preserve">В настоящее время, со стороны Правительства РФ и Министерства образования и науки РФ особое внимание уделяется решению задач патриотического воспитания. Приняты нормативные документы по данной проблеме: </w:t>
      </w:r>
      <w:proofErr w:type="gramStart"/>
      <w:r w:rsidRPr="00EF54A5">
        <w:rPr>
          <w:rFonts w:ascii="Times New Roman" w:hAnsi="Times New Roman" w:cs="Times New Roman"/>
          <w:sz w:val="28"/>
          <w:szCs w:val="28"/>
        </w:rPr>
        <w:t>Указ Президента Российской Федерации от 20 октября 2012 года № 1416«О совершенствовании государственной политики в области патриотического воспитания», Постановление Правительства Российской Федерации от 5 октября 2010 года № 795 (ред. от 17.01.2013) «О государственной программе «Патриотическое воспитание граждан Российской Федерации на 2011 - 2015 годы», Национальная доктрина образования в Российской Федерации, утв. постановлением Правительства РФ от 04.10.2000 №751, Федеральный государственный образовательный стандарт</w:t>
      </w:r>
      <w:proofErr w:type="gramEnd"/>
      <w:r w:rsidRPr="00EF54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54A5">
        <w:rPr>
          <w:rFonts w:ascii="Times New Roman" w:hAnsi="Times New Roman" w:cs="Times New Roman"/>
          <w:sz w:val="28"/>
          <w:szCs w:val="28"/>
        </w:rPr>
        <w:t xml:space="preserve">дошкольного образования (ФГОС ДО, утв. Приказом </w:t>
      </w:r>
      <w:proofErr w:type="spellStart"/>
      <w:r w:rsidRPr="00EF54A5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EF54A5">
        <w:rPr>
          <w:rFonts w:ascii="Times New Roman" w:hAnsi="Times New Roman" w:cs="Times New Roman"/>
          <w:sz w:val="28"/>
          <w:szCs w:val="28"/>
        </w:rPr>
        <w:t xml:space="preserve"> России от 17.10.2013 №1155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7666C" w:rsidRDefault="00D7666C" w:rsidP="00D766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D792C">
        <w:rPr>
          <w:rFonts w:ascii="Times New Roman" w:hAnsi="Times New Roman" w:cs="Times New Roman"/>
          <w:sz w:val="28"/>
          <w:szCs w:val="28"/>
        </w:rPr>
        <w:lastRenderedPageBreak/>
        <w:t>Так, в Национальной доктрине образования Российской Федерации подчеркивается, что «система образования призвана обеспечить воспитание патриотов России, граждан правового, демократического государства, способных к социализации в условиях гражданского общества, уважающих права и свободы личности, обладающих высокой нравственностью и проявляющих национальную и религиозную терпимость».</w:t>
      </w:r>
      <w:proofErr w:type="gramEnd"/>
    </w:p>
    <w:p w:rsidR="00346671" w:rsidRDefault="00346671" w:rsidP="003466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792C">
        <w:rPr>
          <w:rFonts w:ascii="Times New Roman" w:hAnsi="Times New Roman" w:cs="Times New Roman"/>
          <w:sz w:val="28"/>
          <w:szCs w:val="28"/>
        </w:rPr>
        <w:t xml:space="preserve">В Федеральном государственном образовательном стандарте дошкольного образования (далее ФГОС </w:t>
      </w:r>
      <w:proofErr w:type="gramStart"/>
      <w:r w:rsidRPr="00DD792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DD792C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DD792C">
        <w:rPr>
          <w:rFonts w:ascii="Times New Roman" w:hAnsi="Times New Roman" w:cs="Times New Roman"/>
          <w:sz w:val="28"/>
          <w:szCs w:val="28"/>
        </w:rPr>
        <w:t>делается</w:t>
      </w:r>
      <w:proofErr w:type="gramEnd"/>
      <w:r w:rsidRPr="00DD792C">
        <w:rPr>
          <w:rFonts w:ascii="Times New Roman" w:hAnsi="Times New Roman" w:cs="Times New Roman"/>
          <w:sz w:val="28"/>
          <w:szCs w:val="28"/>
        </w:rPr>
        <w:t xml:space="preserve"> акцент на признании «детства как важного этапа в общем развитии человека» (П.1.2.1), указывается на необходимость «развития … каждого ребенка как субъекта отношений с самим собой, другими детьми, взрослыми и миром» (П.1.6.4.). </w:t>
      </w:r>
    </w:p>
    <w:p w:rsidR="00346671" w:rsidRDefault="00346671" w:rsidP="003466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792C">
        <w:rPr>
          <w:rFonts w:ascii="Times New Roman" w:hAnsi="Times New Roman" w:cs="Times New Roman"/>
          <w:sz w:val="28"/>
          <w:szCs w:val="28"/>
        </w:rPr>
        <w:t xml:space="preserve">Указанные документы характеризуют социальный запрос к </w:t>
      </w:r>
      <w:r w:rsidRPr="00D7666C">
        <w:rPr>
          <w:rFonts w:ascii="Times New Roman" w:hAnsi="Times New Roman" w:cs="Times New Roman"/>
          <w:b/>
          <w:i/>
          <w:sz w:val="28"/>
          <w:szCs w:val="28"/>
        </w:rPr>
        <w:t>организации целостной системы воспитания будущего гражданина страны</w:t>
      </w:r>
      <w:r w:rsidRPr="00DD792C">
        <w:rPr>
          <w:rFonts w:ascii="Times New Roman" w:hAnsi="Times New Roman" w:cs="Times New Roman"/>
          <w:sz w:val="28"/>
          <w:szCs w:val="28"/>
        </w:rPr>
        <w:t xml:space="preserve">, в том числе к разработке программ гражданско-правового воспитания молодежи. </w:t>
      </w:r>
    </w:p>
    <w:p w:rsidR="00D7666C" w:rsidRDefault="00346671" w:rsidP="00894EEF">
      <w:pPr>
        <w:pStyle w:val="a3"/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EF54A5">
        <w:rPr>
          <w:rFonts w:ascii="Times New Roman" w:eastAsia="Calibri" w:hAnsi="Times New Roman"/>
          <w:sz w:val="28"/>
          <w:szCs w:val="28"/>
        </w:rPr>
        <w:t>В настоящее время большое значение приобретает поиск и разработка научно-обоснованных, инновационных подходов к проблеме патриотического воспитания, для того чтобы показать, что это составная часть целостного процесса социальной адаптации, жизненного самоопределения и становления личности.</w:t>
      </w:r>
    </w:p>
    <w:p w:rsidR="00173040" w:rsidRPr="00173040" w:rsidRDefault="00173040" w:rsidP="00173040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173040">
        <w:rPr>
          <w:rFonts w:ascii="Times New Roman" w:eastAsia="Calibri" w:hAnsi="Times New Roman" w:cs="Times New Roman"/>
          <w:i/>
          <w:sz w:val="28"/>
          <w:szCs w:val="28"/>
        </w:rPr>
        <w:t>Гражданско</w:t>
      </w:r>
      <w:proofErr w:type="spellEnd"/>
      <w:r w:rsidRPr="00173040">
        <w:rPr>
          <w:rFonts w:ascii="Times New Roman" w:eastAsia="Calibri" w:hAnsi="Times New Roman" w:cs="Times New Roman"/>
          <w:i/>
          <w:sz w:val="28"/>
          <w:szCs w:val="28"/>
        </w:rPr>
        <w:t xml:space="preserve"> – патриотическое воспитание ребенка – сложный педагогический процесс. </w:t>
      </w:r>
    </w:p>
    <w:p w:rsidR="00044B3B" w:rsidRPr="00597E56" w:rsidRDefault="00D7666C" w:rsidP="00597E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D792C">
        <w:rPr>
          <w:rFonts w:ascii="Times New Roman" w:hAnsi="Times New Roman" w:cs="Times New Roman"/>
          <w:sz w:val="28"/>
          <w:szCs w:val="28"/>
        </w:rPr>
        <w:t>Педагогический смысл гражданско-правового воспитания детей дошкольного возраста в данном контексте заключается в создании условий для их личностного развития, формировании чувства собственного достоинства, уважительного отношения к другим людям, в создании для дошкольников возможности самостоятельно, по «доброй воле» определять, вводить, действовать и соблюдать в окружающем социуме свои права и обязанности, п</w:t>
      </w:r>
      <w:r w:rsidR="00597E56">
        <w:rPr>
          <w:rFonts w:ascii="Times New Roman" w:hAnsi="Times New Roman" w:cs="Times New Roman"/>
          <w:sz w:val="28"/>
          <w:szCs w:val="28"/>
        </w:rPr>
        <w:t>онимать значение их содержания.</w:t>
      </w:r>
      <w:proofErr w:type="gramEnd"/>
    </w:p>
    <w:p w:rsidR="00F863EB" w:rsidRPr="00EF54A5" w:rsidRDefault="00894EEF" w:rsidP="00894EE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 изучении м</w:t>
      </w:r>
      <w:r w:rsidRPr="00EF54A5">
        <w:rPr>
          <w:rFonts w:ascii="Times New Roman" w:eastAsia="Calibri" w:hAnsi="Times New Roman" w:cs="Times New Roman"/>
          <w:sz w:val="28"/>
          <w:szCs w:val="28"/>
        </w:rPr>
        <w:t>етодической литературы по данному вопросу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EF54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я обнаружила, что</w:t>
      </w:r>
      <w:r w:rsidRPr="00EF54A5">
        <w:rPr>
          <w:rFonts w:ascii="Times New Roman" w:eastAsia="Calibri" w:hAnsi="Times New Roman" w:cs="Times New Roman"/>
          <w:sz w:val="28"/>
          <w:szCs w:val="28"/>
        </w:rPr>
        <w:t xml:space="preserve"> в каждой освещаются лишь отдельные стороны </w:t>
      </w:r>
      <w:proofErr w:type="spellStart"/>
      <w:r w:rsidRPr="00EF54A5">
        <w:rPr>
          <w:rFonts w:ascii="Times New Roman" w:eastAsia="Calibri" w:hAnsi="Times New Roman" w:cs="Times New Roman"/>
          <w:sz w:val="28"/>
          <w:szCs w:val="28"/>
        </w:rPr>
        <w:t>гражданско</w:t>
      </w:r>
      <w:proofErr w:type="spellEnd"/>
      <w:r w:rsidRPr="00EF54A5">
        <w:rPr>
          <w:rFonts w:ascii="Times New Roman" w:eastAsia="Calibri" w:hAnsi="Times New Roman" w:cs="Times New Roman"/>
          <w:sz w:val="28"/>
          <w:szCs w:val="28"/>
        </w:rPr>
        <w:t xml:space="preserve"> - патриотического воспитания и нет стройной системы, отражающей полноту данного вопроса. Это объясняется тем, что чувство патриотизма по содержанию многогранно - это и любовь к родным местам, и гордость за свой народ, желание сохранять и приумножать богатства страны, преданность своему отечеству, сохранение культурной самобытности. </w:t>
      </w:r>
    </w:p>
    <w:p w:rsidR="005D2EF3" w:rsidRPr="00F863EB" w:rsidRDefault="00E52300" w:rsidP="00F863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F863EB">
        <w:rPr>
          <w:rFonts w:ascii="Times New Roman" w:hAnsi="Times New Roman" w:cs="Times New Roman"/>
          <w:sz w:val="28"/>
          <w:szCs w:val="28"/>
        </w:rPr>
        <w:t xml:space="preserve"> </w:t>
      </w:r>
      <w:r w:rsidR="00EC346E" w:rsidRPr="00EF54A5">
        <w:rPr>
          <w:rFonts w:ascii="Times New Roman" w:hAnsi="Times New Roman" w:cs="Times New Roman"/>
          <w:sz w:val="28"/>
          <w:szCs w:val="28"/>
        </w:rPr>
        <w:t xml:space="preserve">Таким образом, обнаруживается </w:t>
      </w:r>
      <w:r w:rsidR="00EC346E" w:rsidRPr="00EF54A5">
        <w:rPr>
          <w:rFonts w:ascii="Times New Roman" w:hAnsi="Times New Roman" w:cs="Times New Roman"/>
          <w:b/>
          <w:sz w:val="28"/>
          <w:szCs w:val="28"/>
        </w:rPr>
        <w:t xml:space="preserve">противоречие </w:t>
      </w:r>
      <w:r w:rsidR="00EC346E" w:rsidRPr="00EF54A5">
        <w:rPr>
          <w:rFonts w:ascii="Times New Roman" w:hAnsi="Times New Roman" w:cs="Times New Roman"/>
          <w:sz w:val="28"/>
          <w:szCs w:val="28"/>
        </w:rPr>
        <w:t xml:space="preserve">между необходимостью повышать работу по воспитанию любви  к родному краю и недостаточной </w:t>
      </w:r>
      <w:r w:rsidR="00EC346E" w:rsidRPr="00EF54A5">
        <w:rPr>
          <w:rFonts w:ascii="Times New Roman" w:hAnsi="Times New Roman" w:cs="Times New Roman"/>
          <w:sz w:val="28"/>
          <w:szCs w:val="28"/>
        </w:rPr>
        <w:lastRenderedPageBreak/>
        <w:t>проработкой этого процесса в условиях учебно-познавательной деятельности дошкольников.</w:t>
      </w:r>
    </w:p>
    <w:p w:rsidR="00894EEF" w:rsidRDefault="005D2EF3" w:rsidP="00173040">
      <w:pPr>
        <w:pStyle w:val="a7"/>
        <w:spacing w:before="0" w:beforeAutospacing="0" w:after="150" w:afterAutospacing="0" w:line="276" w:lineRule="auto"/>
        <w:ind w:firstLine="360"/>
        <w:jc w:val="both"/>
        <w:rPr>
          <w:b/>
          <w:i/>
          <w:sz w:val="28"/>
          <w:szCs w:val="28"/>
        </w:rPr>
      </w:pPr>
      <w:r w:rsidRPr="00EF54A5">
        <w:rPr>
          <w:sz w:val="28"/>
          <w:szCs w:val="28"/>
        </w:rPr>
        <w:t xml:space="preserve">Принимая во внимание тот факт, что гражданско-патриотическое воспитание сегодня – одно из важнейших звеньев воспитательной работы в целом, </w:t>
      </w:r>
      <w:r w:rsidR="00BC7F07" w:rsidRPr="00EF54A5">
        <w:rPr>
          <w:b/>
          <w:i/>
          <w:sz w:val="28"/>
          <w:szCs w:val="28"/>
        </w:rPr>
        <w:t>я  пришла к выводу создания такой системы</w:t>
      </w:r>
      <w:r w:rsidRPr="00EF54A5">
        <w:rPr>
          <w:b/>
          <w:i/>
          <w:sz w:val="28"/>
          <w:szCs w:val="28"/>
        </w:rPr>
        <w:t>, которая бы обеспечила движение от воспитания простых чувств</w:t>
      </w:r>
      <w:r w:rsidR="008441DA" w:rsidRPr="00EF54A5">
        <w:rPr>
          <w:b/>
          <w:i/>
          <w:sz w:val="28"/>
          <w:szCs w:val="28"/>
        </w:rPr>
        <w:t>,</w:t>
      </w:r>
      <w:r w:rsidRPr="00EF54A5">
        <w:rPr>
          <w:b/>
          <w:i/>
          <w:sz w:val="28"/>
          <w:szCs w:val="28"/>
        </w:rPr>
        <w:t xml:space="preserve"> к достижению наивысшей цели – воспитанию патриотических чувств, любви и гордости за свою Родину.</w:t>
      </w:r>
      <w:r w:rsidR="00BC7F07" w:rsidRPr="00EF54A5">
        <w:rPr>
          <w:b/>
          <w:i/>
          <w:sz w:val="28"/>
          <w:szCs w:val="28"/>
        </w:rPr>
        <w:t xml:space="preserve"> </w:t>
      </w:r>
    </w:p>
    <w:p w:rsidR="00894EEF" w:rsidRDefault="00894EEF" w:rsidP="00894EEF">
      <w:pPr>
        <w:pStyle w:val="a7"/>
        <w:spacing w:before="0" w:beforeAutospacing="0" w:after="150" w:afterAutospacing="0"/>
        <w:ind w:firstLine="360"/>
        <w:rPr>
          <w:b/>
          <w:i/>
          <w:sz w:val="28"/>
          <w:szCs w:val="28"/>
        </w:rPr>
      </w:pPr>
      <w:r w:rsidRPr="00894EEF">
        <w:rPr>
          <w:b/>
          <w:i/>
          <w:noProof/>
          <w:sz w:val="28"/>
          <w:szCs w:val="28"/>
        </w:rPr>
        <w:drawing>
          <wp:inline distT="0" distB="0" distL="0" distR="0">
            <wp:extent cx="5619750" cy="325755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878" cy="325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66C" w:rsidRDefault="00D7666C" w:rsidP="00044B3B">
      <w:pPr>
        <w:pStyle w:val="a7"/>
        <w:spacing w:before="0" w:beforeAutospacing="0" w:after="150" w:afterAutospacing="0"/>
        <w:ind w:firstLine="360"/>
        <w:jc w:val="both"/>
        <w:rPr>
          <w:b/>
          <w:i/>
          <w:sz w:val="28"/>
          <w:szCs w:val="28"/>
        </w:rPr>
      </w:pPr>
    </w:p>
    <w:p w:rsidR="00CA3C2E" w:rsidRPr="00044B3B" w:rsidRDefault="00CA3C2E" w:rsidP="00044B3B">
      <w:pPr>
        <w:pStyle w:val="a7"/>
        <w:jc w:val="both"/>
        <w:rPr>
          <w:color w:val="000000"/>
          <w:sz w:val="28"/>
          <w:szCs w:val="28"/>
        </w:rPr>
      </w:pPr>
      <w:r w:rsidRPr="00044B3B">
        <w:rPr>
          <w:color w:val="000000"/>
          <w:sz w:val="28"/>
          <w:szCs w:val="28"/>
        </w:rPr>
        <w:t>В начале работы мною был выделен круг </w:t>
      </w:r>
      <w:r w:rsidRPr="00044B3B">
        <w:rPr>
          <w:color w:val="000000"/>
          <w:sz w:val="28"/>
          <w:szCs w:val="28"/>
          <w:u w:val="single"/>
        </w:rPr>
        <w:t>проблем</w:t>
      </w:r>
      <w:r w:rsidRPr="00044B3B">
        <w:rPr>
          <w:color w:val="000000"/>
          <w:sz w:val="28"/>
          <w:szCs w:val="28"/>
        </w:rPr>
        <w:t>, таких как:</w:t>
      </w:r>
    </w:p>
    <w:p w:rsidR="00CA3C2E" w:rsidRPr="00044B3B" w:rsidRDefault="00CA3C2E" w:rsidP="00044B3B">
      <w:pPr>
        <w:pStyle w:val="a7"/>
        <w:numPr>
          <w:ilvl w:val="0"/>
          <w:numId w:val="16"/>
        </w:numPr>
        <w:jc w:val="both"/>
        <w:rPr>
          <w:color w:val="000000"/>
          <w:sz w:val="28"/>
          <w:szCs w:val="28"/>
        </w:rPr>
      </w:pPr>
      <w:r w:rsidRPr="00044B3B">
        <w:rPr>
          <w:color w:val="000000"/>
          <w:sz w:val="28"/>
          <w:szCs w:val="28"/>
        </w:rPr>
        <w:t xml:space="preserve"> незнание детьми названия </w:t>
      </w:r>
      <w:r w:rsidR="00044B3B">
        <w:rPr>
          <w:color w:val="000000"/>
          <w:sz w:val="28"/>
          <w:szCs w:val="28"/>
        </w:rPr>
        <w:t>села</w:t>
      </w:r>
      <w:r w:rsidRPr="00044B3B">
        <w:rPr>
          <w:color w:val="000000"/>
          <w:sz w:val="28"/>
          <w:szCs w:val="28"/>
        </w:rPr>
        <w:t>, улицы, где они живут;</w:t>
      </w:r>
    </w:p>
    <w:p w:rsidR="00CA3C2E" w:rsidRPr="00044B3B" w:rsidRDefault="00CA3C2E" w:rsidP="00044B3B">
      <w:pPr>
        <w:pStyle w:val="a7"/>
        <w:numPr>
          <w:ilvl w:val="0"/>
          <w:numId w:val="16"/>
        </w:numPr>
        <w:jc w:val="both"/>
        <w:rPr>
          <w:color w:val="000000"/>
          <w:sz w:val="28"/>
          <w:szCs w:val="28"/>
        </w:rPr>
      </w:pPr>
      <w:r w:rsidRPr="00044B3B">
        <w:rPr>
          <w:color w:val="000000"/>
          <w:sz w:val="28"/>
          <w:szCs w:val="28"/>
        </w:rPr>
        <w:t xml:space="preserve"> неумение вести себя на улицах родного </w:t>
      </w:r>
      <w:r w:rsidR="00044B3B">
        <w:rPr>
          <w:color w:val="000000"/>
          <w:sz w:val="28"/>
          <w:szCs w:val="28"/>
        </w:rPr>
        <w:t>села</w:t>
      </w:r>
      <w:r w:rsidRPr="00044B3B">
        <w:rPr>
          <w:color w:val="000000"/>
          <w:sz w:val="28"/>
          <w:szCs w:val="28"/>
        </w:rPr>
        <w:t>;</w:t>
      </w:r>
    </w:p>
    <w:p w:rsidR="00CA3C2E" w:rsidRPr="00044B3B" w:rsidRDefault="00CA3C2E" w:rsidP="00044B3B">
      <w:pPr>
        <w:pStyle w:val="a7"/>
        <w:numPr>
          <w:ilvl w:val="0"/>
          <w:numId w:val="16"/>
        </w:numPr>
        <w:jc w:val="both"/>
        <w:rPr>
          <w:color w:val="000000"/>
          <w:sz w:val="28"/>
          <w:szCs w:val="28"/>
        </w:rPr>
      </w:pPr>
      <w:r w:rsidRPr="00044B3B">
        <w:rPr>
          <w:color w:val="000000"/>
          <w:sz w:val="28"/>
          <w:szCs w:val="28"/>
        </w:rPr>
        <w:t xml:space="preserve"> неуважение к результатам труда людей;</w:t>
      </w:r>
    </w:p>
    <w:p w:rsidR="00CA3C2E" w:rsidRPr="00044B3B" w:rsidRDefault="00CA3C2E" w:rsidP="00044B3B">
      <w:pPr>
        <w:pStyle w:val="a7"/>
        <w:numPr>
          <w:ilvl w:val="0"/>
          <w:numId w:val="16"/>
        </w:numPr>
        <w:jc w:val="both"/>
        <w:rPr>
          <w:color w:val="000000"/>
          <w:sz w:val="28"/>
          <w:szCs w:val="28"/>
        </w:rPr>
      </w:pPr>
      <w:r w:rsidRPr="00044B3B">
        <w:rPr>
          <w:color w:val="000000"/>
          <w:sz w:val="28"/>
          <w:szCs w:val="28"/>
        </w:rPr>
        <w:t xml:space="preserve"> непонимание родителями важности знаний </w:t>
      </w:r>
      <w:hyperlink r:id="rId8" w:history="1">
        <w:r w:rsidRPr="00044B3B">
          <w:rPr>
            <w:rStyle w:val="ae"/>
            <w:sz w:val="28"/>
            <w:szCs w:val="28"/>
          </w:rPr>
          <w:t xml:space="preserve">у детей о родном </w:t>
        </w:r>
        <w:r w:rsidR="006C6FB2">
          <w:rPr>
            <w:rStyle w:val="ae"/>
            <w:sz w:val="28"/>
            <w:szCs w:val="28"/>
          </w:rPr>
          <w:t>крае</w:t>
        </w:r>
        <w:r w:rsidRPr="00044B3B">
          <w:rPr>
            <w:rStyle w:val="ae"/>
            <w:sz w:val="28"/>
            <w:szCs w:val="28"/>
          </w:rPr>
          <w:t xml:space="preserve"> и чувства</w:t>
        </w:r>
      </w:hyperlink>
      <w:r w:rsidRPr="00044B3B">
        <w:rPr>
          <w:color w:val="000000"/>
          <w:sz w:val="28"/>
          <w:szCs w:val="28"/>
        </w:rPr>
        <w:t> патриотизма;</w:t>
      </w:r>
    </w:p>
    <w:p w:rsidR="00CA3C2E" w:rsidRPr="00044B3B" w:rsidRDefault="00CA3C2E" w:rsidP="00044B3B">
      <w:pPr>
        <w:pStyle w:val="a7"/>
        <w:numPr>
          <w:ilvl w:val="0"/>
          <w:numId w:val="16"/>
        </w:numPr>
        <w:jc w:val="both"/>
        <w:rPr>
          <w:color w:val="000000"/>
          <w:sz w:val="28"/>
          <w:szCs w:val="28"/>
        </w:rPr>
      </w:pPr>
      <w:r w:rsidRPr="00044B3B">
        <w:rPr>
          <w:color w:val="000000"/>
          <w:sz w:val="28"/>
          <w:szCs w:val="28"/>
        </w:rPr>
        <w:t xml:space="preserve"> отсутствие гордости за свой родной </w:t>
      </w:r>
      <w:r w:rsidR="006C6FB2">
        <w:rPr>
          <w:color w:val="000000"/>
          <w:sz w:val="28"/>
          <w:szCs w:val="28"/>
        </w:rPr>
        <w:t>край</w:t>
      </w:r>
      <w:r w:rsidRPr="00044B3B">
        <w:rPr>
          <w:color w:val="000000"/>
          <w:sz w:val="28"/>
          <w:szCs w:val="28"/>
        </w:rPr>
        <w:t>, осознание гражданской принадлежности;</w:t>
      </w:r>
    </w:p>
    <w:p w:rsidR="00CA3C2E" w:rsidRDefault="00CA3C2E" w:rsidP="00044B3B">
      <w:pPr>
        <w:pStyle w:val="a7"/>
        <w:numPr>
          <w:ilvl w:val="0"/>
          <w:numId w:val="16"/>
        </w:numPr>
        <w:jc w:val="both"/>
        <w:rPr>
          <w:color w:val="000000"/>
          <w:sz w:val="28"/>
          <w:szCs w:val="28"/>
        </w:rPr>
      </w:pPr>
      <w:r w:rsidRPr="00044B3B">
        <w:rPr>
          <w:color w:val="000000"/>
          <w:sz w:val="28"/>
          <w:szCs w:val="28"/>
        </w:rPr>
        <w:t xml:space="preserve">отсутствие единой системы ценностей (семья – </w:t>
      </w:r>
      <w:r w:rsidR="006C6FB2">
        <w:rPr>
          <w:color w:val="000000"/>
          <w:sz w:val="28"/>
          <w:szCs w:val="28"/>
        </w:rPr>
        <w:t>село</w:t>
      </w:r>
      <w:r w:rsidRPr="00044B3B">
        <w:rPr>
          <w:color w:val="000000"/>
          <w:sz w:val="28"/>
          <w:szCs w:val="28"/>
        </w:rPr>
        <w:t xml:space="preserve"> – родина) в сознании дошкольника и его родителей;</w:t>
      </w:r>
    </w:p>
    <w:p w:rsidR="00D7553E" w:rsidRPr="00F10281" w:rsidRDefault="00CA3C2E" w:rsidP="00F10281">
      <w:pPr>
        <w:pStyle w:val="a7"/>
        <w:ind w:firstLine="360"/>
        <w:jc w:val="both"/>
        <w:rPr>
          <w:color w:val="000000"/>
          <w:sz w:val="28"/>
          <w:szCs w:val="28"/>
        </w:rPr>
      </w:pPr>
      <w:r w:rsidRPr="00044B3B">
        <w:rPr>
          <w:color w:val="000000"/>
          <w:sz w:val="28"/>
          <w:szCs w:val="28"/>
        </w:rPr>
        <w:t xml:space="preserve">Реализация программных задач, изучение перечисленных проблем,  позволило </w:t>
      </w:r>
      <w:r w:rsidR="00F10281">
        <w:rPr>
          <w:color w:val="000000"/>
          <w:sz w:val="28"/>
          <w:szCs w:val="28"/>
        </w:rPr>
        <w:t xml:space="preserve">мне </w:t>
      </w:r>
      <w:r w:rsidRPr="00044B3B">
        <w:rPr>
          <w:color w:val="000000"/>
          <w:sz w:val="28"/>
          <w:szCs w:val="28"/>
        </w:rPr>
        <w:t xml:space="preserve">систематизировать последовательность работы по гражданско-патриотическому воспитанию с </w:t>
      </w:r>
      <w:r w:rsidR="006C6FB2">
        <w:rPr>
          <w:color w:val="000000"/>
          <w:sz w:val="28"/>
          <w:szCs w:val="28"/>
        </w:rPr>
        <w:t xml:space="preserve">детьми – и </w:t>
      </w:r>
      <w:r w:rsidRPr="00044B3B">
        <w:rPr>
          <w:color w:val="000000"/>
          <w:sz w:val="28"/>
          <w:szCs w:val="28"/>
        </w:rPr>
        <w:t>это стало </w:t>
      </w:r>
      <w:r w:rsidRPr="00044B3B">
        <w:rPr>
          <w:color w:val="000000"/>
          <w:sz w:val="28"/>
          <w:szCs w:val="28"/>
          <w:u w:val="single"/>
        </w:rPr>
        <w:t>главной целью</w:t>
      </w:r>
      <w:r w:rsidRPr="00044B3B">
        <w:rPr>
          <w:color w:val="000000"/>
          <w:sz w:val="28"/>
          <w:szCs w:val="28"/>
        </w:rPr>
        <w:t> </w:t>
      </w:r>
      <w:r w:rsidR="00F10281">
        <w:rPr>
          <w:color w:val="000000"/>
          <w:sz w:val="28"/>
          <w:szCs w:val="28"/>
        </w:rPr>
        <w:t xml:space="preserve">в </w:t>
      </w:r>
      <w:r w:rsidRPr="00044B3B">
        <w:rPr>
          <w:color w:val="000000"/>
          <w:sz w:val="28"/>
          <w:szCs w:val="28"/>
        </w:rPr>
        <w:t>р</w:t>
      </w:r>
      <w:r w:rsidR="00F10281">
        <w:rPr>
          <w:color w:val="000000"/>
          <w:sz w:val="28"/>
          <w:szCs w:val="28"/>
        </w:rPr>
        <w:t>азработке  программы по патриотическому воспитанию</w:t>
      </w:r>
      <w:r w:rsidR="00F31909" w:rsidRPr="008D7ACF">
        <w:rPr>
          <w:b/>
          <w:i/>
          <w:sz w:val="28"/>
          <w:szCs w:val="28"/>
        </w:rPr>
        <w:t xml:space="preserve"> </w:t>
      </w:r>
      <w:r w:rsidR="005D2EF3" w:rsidRPr="008D7ACF">
        <w:rPr>
          <w:b/>
          <w:i/>
          <w:sz w:val="28"/>
          <w:szCs w:val="28"/>
        </w:rPr>
        <w:t>«</w:t>
      </w:r>
      <w:proofErr w:type="gramStart"/>
      <w:r w:rsidR="006C6FB2" w:rsidRPr="008D7ACF">
        <w:rPr>
          <w:b/>
          <w:i/>
          <w:sz w:val="28"/>
          <w:szCs w:val="28"/>
        </w:rPr>
        <w:t>Я-</w:t>
      </w:r>
      <w:proofErr w:type="gramEnd"/>
      <w:r w:rsidR="006C6FB2" w:rsidRPr="008D7ACF">
        <w:rPr>
          <w:b/>
          <w:i/>
          <w:sz w:val="28"/>
          <w:szCs w:val="28"/>
        </w:rPr>
        <w:t xml:space="preserve"> маленький гражданин</w:t>
      </w:r>
      <w:r w:rsidR="005D2EF3" w:rsidRPr="008D7ACF">
        <w:rPr>
          <w:b/>
          <w:i/>
          <w:sz w:val="28"/>
          <w:szCs w:val="28"/>
        </w:rPr>
        <w:t>»</w:t>
      </w:r>
      <w:r w:rsidR="005D2EF3" w:rsidRPr="006C6FB2">
        <w:rPr>
          <w:b/>
          <w:sz w:val="28"/>
          <w:szCs w:val="28"/>
        </w:rPr>
        <w:t xml:space="preserve"> . </w:t>
      </w:r>
    </w:p>
    <w:p w:rsidR="00036547" w:rsidRPr="008D7ACF" w:rsidRDefault="00F10281" w:rsidP="008D7ACF">
      <w:pPr>
        <w:pStyle w:val="a7"/>
        <w:spacing w:before="0" w:beforeAutospacing="0" w:after="150" w:afterAutospacing="0"/>
        <w:ind w:firstLine="550"/>
        <w:jc w:val="both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Программа</w:t>
      </w:r>
      <w:r w:rsidR="000E2096">
        <w:rPr>
          <w:color w:val="000000"/>
          <w:sz w:val="28"/>
          <w:szCs w:val="28"/>
        </w:rPr>
        <w:t xml:space="preserve"> </w:t>
      </w:r>
      <w:r w:rsidR="008D7ACF" w:rsidRPr="006C6FB2">
        <w:rPr>
          <w:b/>
          <w:sz w:val="28"/>
          <w:szCs w:val="28"/>
        </w:rPr>
        <w:t>«</w:t>
      </w:r>
      <w:proofErr w:type="gramStart"/>
      <w:r w:rsidR="008D7ACF" w:rsidRPr="006C6FB2">
        <w:rPr>
          <w:b/>
          <w:sz w:val="28"/>
          <w:szCs w:val="28"/>
        </w:rPr>
        <w:t>Я-</w:t>
      </w:r>
      <w:proofErr w:type="gramEnd"/>
      <w:r w:rsidR="008D7ACF" w:rsidRPr="006C6FB2">
        <w:rPr>
          <w:b/>
          <w:sz w:val="28"/>
          <w:szCs w:val="28"/>
        </w:rPr>
        <w:t xml:space="preserve"> маленький гражданин</w:t>
      </w:r>
      <w:r w:rsidR="008D7ACF">
        <w:rPr>
          <w:color w:val="000000"/>
          <w:sz w:val="28"/>
          <w:szCs w:val="28"/>
        </w:rPr>
        <w:t>», н</w:t>
      </w:r>
      <w:r w:rsidR="00D7553E" w:rsidRPr="00EF54A5">
        <w:rPr>
          <w:color w:val="000000"/>
          <w:sz w:val="28"/>
          <w:szCs w:val="28"/>
        </w:rPr>
        <w:t xml:space="preserve">аправлена на воспитание в каждом ребёнке гражданина и патриота, на раскрытие способностей и талантов детей, подготовку их к жизни, который реализуется во взаимодействии и тесном сотрудничестве с семьями детей и субъектами социализации. </w:t>
      </w:r>
      <w:r w:rsidR="005D2EF3" w:rsidRPr="00EF54A5">
        <w:rPr>
          <w:sz w:val="28"/>
          <w:szCs w:val="28"/>
        </w:rPr>
        <w:t>Обращение к отеческому наследию прививает уважение к родной земле, у ребенка появляется чувство гордости за свою Родину. А знание истории своего народа, своей семьи, родной культуры поможет в дальнейшем с большим вниманием, уважением и интересом относится к истории и культуре других народов.</w:t>
      </w:r>
      <w:r w:rsidR="00F31909" w:rsidRPr="00EF54A5">
        <w:rPr>
          <w:b/>
          <w:bCs/>
          <w:sz w:val="28"/>
          <w:szCs w:val="28"/>
        </w:rPr>
        <w:t xml:space="preserve">  </w:t>
      </w:r>
    </w:p>
    <w:p w:rsidR="00F31909" w:rsidRDefault="000E2096" w:rsidP="00EF54A5">
      <w:pPr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Цель </w:t>
      </w:r>
      <w:r w:rsidR="00F10281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F31909" w:rsidRPr="00EF54A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31909" w:rsidRPr="00EF54A5">
        <w:rPr>
          <w:rFonts w:ascii="Times New Roman" w:hAnsi="Times New Roman" w:cs="Times New Roman"/>
          <w:sz w:val="28"/>
          <w:szCs w:val="28"/>
        </w:rPr>
        <w:t xml:space="preserve">формирование гражданско-патриотических отношений к семье, </w:t>
      </w:r>
      <w:r w:rsidR="00F10281">
        <w:rPr>
          <w:rFonts w:ascii="Times New Roman" w:hAnsi="Times New Roman" w:cs="Times New Roman"/>
          <w:sz w:val="28"/>
          <w:szCs w:val="28"/>
        </w:rPr>
        <w:t>малой родине</w:t>
      </w:r>
      <w:r w:rsidR="00F31909" w:rsidRPr="00EF54A5">
        <w:rPr>
          <w:rFonts w:ascii="Times New Roman" w:hAnsi="Times New Roman" w:cs="Times New Roman"/>
          <w:sz w:val="28"/>
          <w:szCs w:val="28"/>
        </w:rPr>
        <w:t xml:space="preserve">, к природе, культуре на основе историко-национальных и природных особенностей родного края. </w:t>
      </w:r>
      <w:r w:rsidR="00F31909"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чувства собственного достоинства как представителя своего народа, уважения к прошлому, настоящему, будущему родного края, толерантного отношения к представителям других национальностей.</w:t>
      </w:r>
    </w:p>
    <w:p w:rsidR="00612086" w:rsidRPr="00EF54A5" w:rsidRDefault="00612086" w:rsidP="00EF54A5">
      <w:pPr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2086" w:rsidRPr="008D7ACF" w:rsidRDefault="00612086" w:rsidP="0061208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7ACF">
        <w:rPr>
          <w:rFonts w:ascii="Times New Roman" w:hAnsi="Times New Roman" w:cs="Times New Roman"/>
          <w:b/>
          <w:i/>
          <w:sz w:val="28"/>
          <w:szCs w:val="28"/>
        </w:rPr>
        <w:t>Для реализации данной цели определила следующие задачи:</w:t>
      </w:r>
    </w:p>
    <w:p w:rsidR="00612086" w:rsidRPr="00612086" w:rsidRDefault="00612086" w:rsidP="00612086">
      <w:pPr>
        <w:pStyle w:val="a6"/>
        <w:jc w:val="both"/>
        <w:rPr>
          <w:sz w:val="28"/>
          <w:szCs w:val="28"/>
        </w:rPr>
      </w:pPr>
      <w:r w:rsidRPr="008D7ACF">
        <w:rPr>
          <w:sz w:val="28"/>
          <w:szCs w:val="28"/>
          <w:u w:val="single"/>
        </w:rPr>
        <w:t>Воспитывать у детей</w:t>
      </w:r>
      <w:r w:rsidRPr="00612086">
        <w:rPr>
          <w:sz w:val="28"/>
          <w:szCs w:val="28"/>
        </w:rPr>
        <w:t>:</w:t>
      </w:r>
    </w:p>
    <w:p w:rsidR="00612086" w:rsidRPr="00612086" w:rsidRDefault="00612086" w:rsidP="00612086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 w:rsidRPr="00612086">
        <w:rPr>
          <w:sz w:val="28"/>
          <w:szCs w:val="28"/>
        </w:rPr>
        <w:t>стремление к познанию культурных традиций через творческую, познавательно-исследовательскую деятельность;</w:t>
      </w:r>
    </w:p>
    <w:p w:rsidR="00612086" w:rsidRPr="00612086" w:rsidRDefault="00612086" w:rsidP="00612086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 w:rsidRPr="00612086">
        <w:rPr>
          <w:sz w:val="28"/>
          <w:szCs w:val="28"/>
        </w:rPr>
        <w:t>стремление чувствовать и осознавать себя частью большого этноса, выражать свою собственную субкультуру;</w:t>
      </w:r>
    </w:p>
    <w:p w:rsidR="00612086" w:rsidRPr="00612086" w:rsidRDefault="00612086" w:rsidP="00612086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 w:rsidRPr="00612086">
        <w:rPr>
          <w:sz w:val="28"/>
          <w:szCs w:val="28"/>
        </w:rPr>
        <w:t>воспитывать уважительное отношение к наследиям других народов.</w:t>
      </w:r>
    </w:p>
    <w:p w:rsidR="00612086" w:rsidRPr="00612086" w:rsidRDefault="00612086" w:rsidP="00612086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 w:rsidRPr="00612086">
        <w:rPr>
          <w:sz w:val="28"/>
          <w:szCs w:val="28"/>
        </w:rPr>
        <w:t>воспитывать патриотизм, уважение к культурному прошлому России.</w:t>
      </w:r>
    </w:p>
    <w:p w:rsidR="00612086" w:rsidRPr="00612086" w:rsidRDefault="00612086" w:rsidP="00612086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 w:rsidRPr="00612086">
        <w:rPr>
          <w:sz w:val="28"/>
          <w:szCs w:val="28"/>
        </w:rPr>
        <w:t>воспитывать гражданско-патриотические чувства через изучение государственной символики России.</w:t>
      </w:r>
    </w:p>
    <w:p w:rsidR="00612086" w:rsidRDefault="00612086" w:rsidP="00612086">
      <w:pPr>
        <w:pStyle w:val="a6"/>
        <w:jc w:val="both"/>
        <w:rPr>
          <w:sz w:val="28"/>
          <w:szCs w:val="28"/>
        </w:rPr>
      </w:pPr>
    </w:p>
    <w:p w:rsidR="00612086" w:rsidRDefault="00612086" w:rsidP="00612086">
      <w:pPr>
        <w:pStyle w:val="a6"/>
        <w:jc w:val="both"/>
        <w:rPr>
          <w:sz w:val="28"/>
          <w:szCs w:val="28"/>
        </w:rPr>
      </w:pPr>
      <w:r w:rsidRPr="008D7ACF">
        <w:rPr>
          <w:sz w:val="28"/>
          <w:szCs w:val="28"/>
          <w:u w:val="single"/>
        </w:rPr>
        <w:t>Формировать у детей</w:t>
      </w:r>
      <w:r w:rsidRPr="00612086">
        <w:rPr>
          <w:sz w:val="28"/>
          <w:szCs w:val="28"/>
        </w:rPr>
        <w:t>:</w:t>
      </w:r>
    </w:p>
    <w:p w:rsidR="004F461A" w:rsidRPr="00612086" w:rsidRDefault="004F461A" w:rsidP="00612086">
      <w:pPr>
        <w:pStyle w:val="a6"/>
        <w:jc w:val="both"/>
        <w:rPr>
          <w:sz w:val="28"/>
          <w:szCs w:val="28"/>
        </w:rPr>
      </w:pPr>
    </w:p>
    <w:p w:rsidR="00612086" w:rsidRPr="00612086" w:rsidRDefault="00612086" w:rsidP="00612086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 w:rsidRPr="00612086">
        <w:rPr>
          <w:sz w:val="28"/>
          <w:szCs w:val="28"/>
        </w:rPr>
        <w:t>чувство любви к родному краю, своей малой родине на основе приобщения к</w:t>
      </w:r>
      <w:r>
        <w:rPr>
          <w:sz w:val="28"/>
          <w:szCs w:val="28"/>
        </w:rPr>
        <w:t xml:space="preserve"> </w:t>
      </w:r>
      <w:r w:rsidRPr="00612086">
        <w:rPr>
          <w:sz w:val="28"/>
          <w:szCs w:val="28"/>
        </w:rPr>
        <w:t>родной природе, культуре и традициям;</w:t>
      </w:r>
    </w:p>
    <w:p w:rsidR="00612086" w:rsidRPr="00612086" w:rsidRDefault="00612086" w:rsidP="00612086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 w:rsidRPr="00612086">
        <w:rPr>
          <w:sz w:val="28"/>
          <w:szCs w:val="28"/>
        </w:rPr>
        <w:t>представление о России как о родной стране;</w:t>
      </w:r>
    </w:p>
    <w:p w:rsidR="00612086" w:rsidRPr="00612086" w:rsidRDefault="00612086" w:rsidP="00612086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 w:rsidRPr="00612086">
        <w:rPr>
          <w:sz w:val="28"/>
          <w:szCs w:val="28"/>
        </w:rPr>
        <w:t>умение анализировать различные социальные явления и события, сопоставлять их, обобщать;</w:t>
      </w:r>
    </w:p>
    <w:p w:rsidR="00612086" w:rsidRPr="00612086" w:rsidRDefault="00612086" w:rsidP="00612086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 w:rsidRPr="00612086">
        <w:rPr>
          <w:sz w:val="28"/>
          <w:szCs w:val="28"/>
        </w:rPr>
        <w:t>стимулировать детскую активность через национальные подвижные игры.</w:t>
      </w:r>
    </w:p>
    <w:p w:rsidR="00612086" w:rsidRDefault="00612086" w:rsidP="00612086">
      <w:pPr>
        <w:pStyle w:val="a6"/>
        <w:jc w:val="both"/>
        <w:rPr>
          <w:sz w:val="28"/>
          <w:szCs w:val="28"/>
        </w:rPr>
      </w:pPr>
    </w:p>
    <w:p w:rsidR="00612086" w:rsidRPr="00612086" w:rsidRDefault="00612086" w:rsidP="00612086">
      <w:pPr>
        <w:pStyle w:val="a6"/>
        <w:jc w:val="both"/>
        <w:rPr>
          <w:sz w:val="28"/>
          <w:szCs w:val="28"/>
        </w:rPr>
      </w:pPr>
      <w:r w:rsidRPr="008D7ACF">
        <w:rPr>
          <w:sz w:val="28"/>
          <w:szCs w:val="28"/>
          <w:u w:val="single"/>
        </w:rPr>
        <w:t>Развивать у детей</w:t>
      </w:r>
      <w:r w:rsidRPr="00612086">
        <w:rPr>
          <w:sz w:val="28"/>
          <w:szCs w:val="28"/>
        </w:rPr>
        <w:t>:</w:t>
      </w:r>
    </w:p>
    <w:p w:rsidR="00612086" w:rsidRPr="00612086" w:rsidRDefault="00612086" w:rsidP="00612086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 w:rsidRPr="00612086">
        <w:rPr>
          <w:sz w:val="28"/>
          <w:szCs w:val="28"/>
        </w:rPr>
        <w:t>познавательные процессы (восприятие, память, внимание, воображение, мышление)  и мыслительные операции (анализ, синтез, сравнение, обобщение) посредством специальных игр и упражнений;</w:t>
      </w:r>
      <w:proofErr w:type="gramEnd"/>
    </w:p>
    <w:p w:rsidR="00612086" w:rsidRPr="00173040" w:rsidRDefault="00612086" w:rsidP="00173040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 w:rsidRPr="00612086">
        <w:rPr>
          <w:sz w:val="28"/>
          <w:szCs w:val="28"/>
        </w:rPr>
        <w:t xml:space="preserve">представления о национальной культуре, об образе жизни людей, населяющих </w:t>
      </w:r>
      <w:r w:rsidR="00E7475A">
        <w:rPr>
          <w:sz w:val="28"/>
          <w:szCs w:val="28"/>
        </w:rPr>
        <w:t>родной край</w:t>
      </w:r>
      <w:r w:rsidR="008D7ACF">
        <w:rPr>
          <w:sz w:val="28"/>
          <w:szCs w:val="28"/>
        </w:rPr>
        <w:t>.</w:t>
      </w:r>
    </w:p>
    <w:p w:rsidR="00612086" w:rsidRDefault="00612086" w:rsidP="00E7475A">
      <w:pPr>
        <w:pStyle w:val="a6"/>
        <w:jc w:val="both"/>
        <w:rPr>
          <w:sz w:val="28"/>
          <w:szCs w:val="28"/>
        </w:rPr>
      </w:pPr>
      <w:r w:rsidRPr="00612086">
        <w:rPr>
          <w:sz w:val="28"/>
          <w:szCs w:val="28"/>
        </w:rPr>
        <w:t>Решение задач, позволило спрогнозировать   –</w:t>
      </w:r>
    </w:p>
    <w:p w:rsidR="004F461A" w:rsidRDefault="004F461A" w:rsidP="004F46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           </w:t>
      </w:r>
    </w:p>
    <w:p w:rsidR="004F461A" w:rsidRPr="00EF54A5" w:rsidRDefault="004F461A" w:rsidP="004F46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</w:t>
      </w:r>
      <w:r w:rsidRPr="00EF5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Модель гражданина</w:t>
      </w:r>
    </w:p>
    <w:tbl>
      <w:tblPr>
        <w:tblW w:w="10065" w:type="dxa"/>
        <w:tblInd w:w="-318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419"/>
        <w:gridCol w:w="8646"/>
      </w:tblGrid>
      <w:tr w:rsidR="004F461A" w:rsidRPr="00EF54A5" w:rsidTr="00173040">
        <w:trPr>
          <w:trHeight w:val="300"/>
        </w:trPr>
        <w:tc>
          <w:tcPr>
            <w:tcW w:w="1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461A" w:rsidRPr="00173040" w:rsidRDefault="00173040" w:rsidP="00173040">
            <w:pPr>
              <w:shd w:val="clear" w:color="auto" w:fill="FFFFFF"/>
              <w:spacing w:after="100" w:line="240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</w:t>
            </w:r>
            <w:r w:rsidR="004F461A" w:rsidRPr="00173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ший дошкольный возраст</w:t>
            </w:r>
          </w:p>
        </w:tc>
        <w:tc>
          <w:tcPr>
            <w:tcW w:w="86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461A" w:rsidRPr="00173040" w:rsidRDefault="004F461A" w:rsidP="004F461A">
            <w:pPr>
              <w:shd w:val="clear" w:color="auto" w:fill="FFFFFF"/>
              <w:spacing w:after="10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Осознание своей индивидуальности, представления себя как члена семьи</w:t>
            </w:r>
          </w:p>
          <w:p w:rsidR="004F461A" w:rsidRPr="00173040" w:rsidRDefault="004F461A" w:rsidP="0047517E">
            <w:pPr>
              <w:shd w:val="clear" w:color="auto" w:fill="FFFFFF"/>
              <w:spacing w:after="10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   Формирование доброжелательности, любознательности, дружелюбия, эмоциональной отзывчивости ребёнка на состояние близких людей, участие вместе </w:t>
            </w:r>
            <w:proofErr w:type="gramStart"/>
            <w:r w:rsidRPr="00173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proofErr w:type="gramEnd"/>
            <w:r w:rsidRPr="00173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взрослыми в добрых делах.</w:t>
            </w:r>
          </w:p>
          <w:p w:rsidR="004F461A" w:rsidRPr="00173040" w:rsidRDefault="004F461A" w:rsidP="0047517E">
            <w:pPr>
              <w:shd w:val="clear" w:color="auto" w:fill="FFFFFF"/>
              <w:spacing w:after="10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Воспитание бережного отношения к труду, желания оказать помо</w:t>
            </w:r>
            <w:r w:rsidR="00173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r w:rsidRPr="00173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 взрослым</w:t>
            </w:r>
          </w:p>
          <w:p w:rsidR="004F461A" w:rsidRPr="00173040" w:rsidRDefault="004F461A" w:rsidP="004F461A">
            <w:pPr>
              <w:shd w:val="clear" w:color="auto" w:fill="FFFFFF"/>
              <w:spacing w:after="10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Развитие способности решать проблемы и преодолевать неудачи</w:t>
            </w:r>
          </w:p>
          <w:p w:rsidR="004F461A" w:rsidRPr="00173040" w:rsidRDefault="004F461A" w:rsidP="0047517E">
            <w:pPr>
              <w:shd w:val="clear" w:color="auto" w:fill="FFFFFF"/>
              <w:spacing w:after="10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Формирование начал экологической культуры</w:t>
            </w:r>
          </w:p>
        </w:tc>
      </w:tr>
      <w:tr w:rsidR="004F461A" w:rsidRPr="00EF54A5" w:rsidTr="00173040">
        <w:trPr>
          <w:trHeight w:val="52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461A" w:rsidRPr="00173040" w:rsidRDefault="004F461A" w:rsidP="00173040">
            <w:pPr>
              <w:shd w:val="clear" w:color="auto" w:fill="FFFFFF"/>
              <w:spacing w:after="100" w:line="240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дошкольный возраст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461A" w:rsidRPr="00173040" w:rsidRDefault="004F461A" w:rsidP="004F461A">
            <w:pPr>
              <w:spacing w:before="30" w:after="3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   Осознание принадлежности к своему городу,    </w:t>
            </w:r>
          </w:p>
          <w:p w:rsidR="004F461A" w:rsidRPr="00173040" w:rsidRDefault="004F461A" w:rsidP="004F461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национальности</w:t>
            </w:r>
          </w:p>
          <w:p w:rsidR="004F461A" w:rsidRPr="00173040" w:rsidRDefault="004F461A" w:rsidP="0047517E">
            <w:pPr>
              <w:spacing w:before="30" w:after="3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Формирование гуманного и культурного поведения, соблюдение моральных норм, доброжелательных отношений между детьми. Пробуждение бережного отношения к своему языку</w:t>
            </w:r>
          </w:p>
          <w:p w:rsidR="004F461A" w:rsidRPr="00173040" w:rsidRDefault="004F461A" w:rsidP="004F461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     Воспитание положительного отношения к труду,        </w:t>
            </w:r>
          </w:p>
          <w:p w:rsidR="004F461A" w:rsidRPr="00173040" w:rsidRDefault="004F461A" w:rsidP="004F461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желания трудиться</w:t>
            </w:r>
          </w:p>
          <w:p w:rsidR="004F461A" w:rsidRPr="00173040" w:rsidRDefault="004F461A" w:rsidP="0047517E">
            <w:pPr>
              <w:spacing w:before="30" w:after="3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Развитие способности верить в себя и в свои возможности</w:t>
            </w:r>
          </w:p>
          <w:p w:rsidR="004F461A" w:rsidRPr="00173040" w:rsidRDefault="004F461A" w:rsidP="004F461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   Формирование представлений о природе родного края</w:t>
            </w:r>
          </w:p>
          <w:p w:rsidR="004F461A" w:rsidRPr="00173040" w:rsidRDefault="004F461A" w:rsidP="0047517E">
            <w:pPr>
              <w:shd w:val="clear" w:color="auto" w:fill="FFFFFF"/>
              <w:spacing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F461A" w:rsidRPr="00EF54A5" w:rsidTr="00173040">
        <w:trPr>
          <w:trHeight w:val="390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461A" w:rsidRPr="00173040" w:rsidRDefault="004F461A" w:rsidP="00173040">
            <w:pPr>
              <w:shd w:val="clear" w:color="auto" w:fill="FFFFFF"/>
              <w:spacing w:after="100" w:line="240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дошкольный возраст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461A" w:rsidRPr="00173040" w:rsidRDefault="004F461A" w:rsidP="0047517E">
            <w:pPr>
              <w:shd w:val="clear" w:color="auto" w:fill="FFFFFF"/>
              <w:spacing w:after="10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Осознание принадлежности к своему народу, республике, государству</w:t>
            </w:r>
          </w:p>
          <w:p w:rsidR="004F461A" w:rsidRPr="00173040" w:rsidRDefault="004F461A" w:rsidP="004F461A">
            <w:pPr>
              <w:shd w:val="clear" w:color="auto" w:fill="FFFFFF"/>
              <w:spacing w:after="10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Формирование гуманного и культурного поведения, толерантного сознания. Активное участие в жизни города, осознание себя как личности – гражданина своей «малой» родины</w:t>
            </w:r>
          </w:p>
          <w:p w:rsidR="004F461A" w:rsidRPr="00173040" w:rsidRDefault="004F461A" w:rsidP="004F461A">
            <w:pPr>
              <w:shd w:val="clear" w:color="auto" w:fill="FFFFFF"/>
              <w:spacing w:after="10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  Воспитание уважения к людям труда, формирование      </w:t>
            </w:r>
          </w:p>
          <w:p w:rsidR="004F461A" w:rsidRPr="00173040" w:rsidRDefault="004F461A" w:rsidP="004F461A">
            <w:pPr>
              <w:shd w:val="clear" w:color="auto" w:fill="FFFFFF"/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потребности трудиться</w:t>
            </w:r>
          </w:p>
          <w:p w:rsidR="004F461A" w:rsidRPr="00173040" w:rsidRDefault="004F461A" w:rsidP="0047517E">
            <w:pPr>
              <w:shd w:val="clear" w:color="auto" w:fill="FFFFFF"/>
              <w:spacing w:after="10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 Развитие ощущения себя успешной личностью, индивидуального и творческого самовыражения в различных видах творчества</w:t>
            </w:r>
          </w:p>
          <w:p w:rsidR="004F461A" w:rsidRPr="00173040" w:rsidRDefault="004F461A" w:rsidP="004F461A">
            <w:pPr>
              <w:shd w:val="clear" w:color="auto" w:fill="FFFFFF"/>
              <w:spacing w:after="10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Формирование экологической культуры, развитие экологического мышления и творческого воображения</w:t>
            </w:r>
          </w:p>
        </w:tc>
      </w:tr>
    </w:tbl>
    <w:p w:rsidR="004F461A" w:rsidRPr="00EF54A5" w:rsidRDefault="004F461A" w:rsidP="004F46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F461A" w:rsidRDefault="004F461A" w:rsidP="00173040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475A" w:rsidRPr="00EF54A5" w:rsidRDefault="00E7475A" w:rsidP="008D7ACF">
      <w:pPr>
        <w:shd w:val="clear" w:color="auto" w:fill="FFFFFF"/>
        <w:spacing w:before="30" w:after="3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Портрет современного гражданско-патриотического идеала</w:t>
      </w:r>
    </w:p>
    <w:p w:rsidR="00E7475A" w:rsidRPr="00EF54A5" w:rsidRDefault="00E7475A" w:rsidP="00F14112">
      <w:pPr>
        <w:shd w:val="clear" w:color="auto" w:fill="FFFFFF"/>
        <w:spacing w:before="30" w:after="3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выпускника детского сада</w:t>
      </w:r>
    </w:p>
    <w:tbl>
      <w:tblPr>
        <w:tblW w:w="10207" w:type="dxa"/>
        <w:tblInd w:w="-318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844"/>
        <w:gridCol w:w="3685"/>
        <w:gridCol w:w="4678"/>
      </w:tblGrid>
      <w:tr w:rsidR="00E7475A" w:rsidRPr="00EF54A5" w:rsidTr="00F14112">
        <w:tc>
          <w:tcPr>
            <w:tcW w:w="1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75A" w:rsidRPr="00173040" w:rsidRDefault="00E7475A" w:rsidP="00346671">
            <w:pPr>
              <w:spacing w:before="30" w:after="3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Базовые национальные ценности</w:t>
            </w:r>
          </w:p>
        </w:tc>
        <w:tc>
          <w:tcPr>
            <w:tcW w:w="36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75A" w:rsidRPr="00173040" w:rsidRDefault="00E7475A" w:rsidP="00346671">
            <w:pPr>
              <w:spacing w:before="30" w:after="3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Гражданско-патриотические качества старшего дошкольника</w:t>
            </w: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75A" w:rsidRPr="00173040" w:rsidRDefault="00E7475A" w:rsidP="008D7ACF">
            <w:pPr>
              <w:spacing w:before="30" w:after="3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Проявление этих качеств в жизни</w:t>
            </w:r>
          </w:p>
        </w:tc>
      </w:tr>
      <w:tr w:rsidR="00E7475A" w:rsidRPr="00EF54A5" w:rsidTr="00F14112">
        <w:tc>
          <w:tcPr>
            <w:tcW w:w="1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75A" w:rsidRPr="00173040" w:rsidRDefault="00E7475A" w:rsidP="00346671">
            <w:pPr>
              <w:spacing w:before="30" w:after="30" w:line="240" w:lineRule="auto"/>
              <w:ind w:right="6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Патриотизм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75A" w:rsidRPr="00173040" w:rsidRDefault="00E7475A" w:rsidP="008D7ACF">
            <w:pPr>
              <w:tabs>
                <w:tab w:val="left" w:pos="3436"/>
              </w:tabs>
              <w:spacing w:before="30" w:after="3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-любовь и привязанность к своему дому, детскому саду, улице, поселку, краю;</w:t>
            </w:r>
          </w:p>
          <w:p w:rsidR="00E7475A" w:rsidRPr="00173040" w:rsidRDefault="00E7475A" w:rsidP="008D7ACF">
            <w:pPr>
              <w:spacing w:before="30" w:after="3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-уважение к символам государства;</w:t>
            </w:r>
          </w:p>
          <w:p w:rsidR="00E7475A" w:rsidRPr="00173040" w:rsidRDefault="00E7475A" w:rsidP="008D7ACF">
            <w:pPr>
              <w:spacing w:before="30" w:after="3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-чувство гордости за достижения своей страны.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75A" w:rsidRPr="00173040" w:rsidRDefault="00E7475A" w:rsidP="008D7ACF">
            <w:pPr>
              <w:spacing w:before="30" w:after="3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-имеет четкие представления о стране, поселке в котором живет; знает символику своего государства и ее значение; </w:t>
            </w:r>
            <w:proofErr w:type="gramStart"/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</w:t>
            </w:r>
            <w:proofErr w:type="gramEnd"/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нает и охотно рассказывает о земляках, прославивших его малую родину;</w:t>
            </w:r>
          </w:p>
          <w:p w:rsidR="00E7475A" w:rsidRPr="00173040" w:rsidRDefault="00E7475A" w:rsidP="008D7ACF">
            <w:pPr>
              <w:spacing w:before="30" w:after="3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интересом делится впечатлениями о ярких событиях в жизни поселка, государства</w:t>
            </w:r>
          </w:p>
        </w:tc>
      </w:tr>
      <w:tr w:rsidR="00E7475A" w:rsidRPr="00EF54A5" w:rsidTr="00F14112">
        <w:tc>
          <w:tcPr>
            <w:tcW w:w="1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75A" w:rsidRPr="00173040" w:rsidRDefault="00E7475A" w:rsidP="00346671">
            <w:pPr>
              <w:spacing w:before="30" w:after="30" w:line="240" w:lineRule="auto"/>
              <w:ind w:right="6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</w:t>
            </w: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ая солидарность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75A" w:rsidRPr="00173040" w:rsidRDefault="00E7475A" w:rsidP="008D7ACF">
            <w:pPr>
              <w:spacing w:before="30" w:after="3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-чувство уважения к людям;</w:t>
            </w:r>
          </w:p>
          <w:p w:rsidR="00E7475A" w:rsidRPr="00173040" w:rsidRDefault="00E7475A" w:rsidP="008D7ACF">
            <w:pPr>
              <w:spacing w:before="30" w:after="3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-желание быть справедливым;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75A" w:rsidRPr="00173040" w:rsidRDefault="00E7475A" w:rsidP="008D7ACF">
            <w:pPr>
              <w:spacing w:before="30" w:after="30" w:line="240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-доброе отношение к людям любой </w:t>
            </w: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национальности;</w:t>
            </w:r>
          </w:p>
          <w:p w:rsidR="00E7475A" w:rsidRPr="00173040" w:rsidRDefault="00E7475A" w:rsidP="008D7ACF">
            <w:pPr>
              <w:spacing w:before="30" w:after="3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-имеет представления о нравственных понятиях «справедливость», «милосердие» и может проявить их в отдельных случаях</w:t>
            </w:r>
          </w:p>
        </w:tc>
      </w:tr>
      <w:tr w:rsidR="00E7475A" w:rsidRPr="00EF54A5" w:rsidTr="00F14112">
        <w:tc>
          <w:tcPr>
            <w:tcW w:w="1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75A" w:rsidRPr="00173040" w:rsidRDefault="00E7475A" w:rsidP="00346671">
            <w:pPr>
              <w:spacing w:before="30" w:after="30" w:line="240" w:lineRule="auto"/>
              <w:ind w:right="6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Гражданственность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75A" w:rsidRPr="00173040" w:rsidRDefault="00E7475A" w:rsidP="008D7ACF">
            <w:pPr>
              <w:spacing w:before="30" w:after="3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-желание знать историю своей страны;</w:t>
            </w:r>
          </w:p>
          <w:p w:rsidR="00E7475A" w:rsidRPr="00173040" w:rsidRDefault="00E7475A" w:rsidP="008D7ACF">
            <w:pPr>
              <w:tabs>
                <w:tab w:val="left" w:pos="3470"/>
              </w:tabs>
              <w:spacing w:before="30" w:after="3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-стремление совершать поступки, которые взрослые оценивали бы как достойные гражданина своей страны.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75A" w:rsidRPr="00173040" w:rsidRDefault="00E7475A" w:rsidP="008D7ACF">
            <w:pPr>
              <w:spacing w:before="30" w:after="30" w:line="240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-имеет представления об истории и культуре своего народа;</w:t>
            </w:r>
          </w:p>
          <w:p w:rsidR="00E7475A" w:rsidRPr="00173040" w:rsidRDefault="00E7475A" w:rsidP="008D7ACF">
            <w:pPr>
              <w:spacing w:before="30" w:after="3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-может рассказать о том, какими бы качествами хотел обладать, как гражданин своей страны;</w:t>
            </w:r>
          </w:p>
        </w:tc>
      </w:tr>
      <w:tr w:rsidR="00E7475A" w:rsidRPr="00EF54A5" w:rsidTr="00F14112">
        <w:tc>
          <w:tcPr>
            <w:tcW w:w="1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75A" w:rsidRPr="00173040" w:rsidRDefault="00E7475A" w:rsidP="00346671">
            <w:pPr>
              <w:spacing w:before="30" w:after="30" w:line="240" w:lineRule="auto"/>
              <w:ind w:right="6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75A" w:rsidRPr="00173040" w:rsidRDefault="00E7475A" w:rsidP="008D7ACF">
            <w:pPr>
              <w:spacing w:before="30" w:after="3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-любовь и уважение к членам семьи;</w:t>
            </w:r>
          </w:p>
          <w:p w:rsidR="00E7475A" w:rsidRPr="00173040" w:rsidRDefault="00E7475A" w:rsidP="00346671">
            <w:pPr>
              <w:spacing w:before="30" w:after="30" w:line="240" w:lineRule="auto"/>
              <w:ind w:right="6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-забота о них.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75A" w:rsidRPr="00173040" w:rsidRDefault="00E7475A" w:rsidP="000D0CB1">
            <w:pPr>
              <w:spacing w:before="30" w:after="3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хорошо знает свою семью, ее традиции;</w:t>
            </w:r>
          </w:p>
          <w:p w:rsidR="00E7475A" w:rsidRPr="00173040" w:rsidRDefault="00E7475A" w:rsidP="000D0CB1">
            <w:pPr>
              <w:spacing w:before="30" w:after="3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-проявляет заботу обо всех членах семьи, особенно младших;</w:t>
            </w:r>
          </w:p>
          <w:p w:rsidR="00E7475A" w:rsidRPr="00173040" w:rsidRDefault="00E7475A" w:rsidP="000D0CB1">
            <w:pPr>
              <w:spacing w:before="30" w:after="30" w:line="240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-активный участник всех семейных начинаний.</w:t>
            </w:r>
          </w:p>
        </w:tc>
      </w:tr>
      <w:tr w:rsidR="00E7475A" w:rsidRPr="00EF54A5" w:rsidTr="00F14112">
        <w:tc>
          <w:tcPr>
            <w:tcW w:w="1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75A" w:rsidRPr="00173040" w:rsidRDefault="00E7475A" w:rsidP="00346671">
            <w:pPr>
              <w:spacing w:before="30" w:after="30" w:line="240" w:lineRule="auto"/>
              <w:ind w:right="6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и творчество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75A" w:rsidRPr="00173040" w:rsidRDefault="00E7475A" w:rsidP="000D0CB1">
            <w:pPr>
              <w:spacing w:before="30" w:after="3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-уважение к труду взрослых;</w:t>
            </w:r>
          </w:p>
          <w:p w:rsidR="00E7475A" w:rsidRPr="00173040" w:rsidRDefault="000D0CB1" w:rsidP="000D0CB1">
            <w:pPr>
              <w:spacing w:before="30" w:after="3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-стремление </w:t>
            </w:r>
            <w:r w:rsidR="00E7475A"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что-либо создавать, трудиться.</w:t>
            </w:r>
          </w:p>
          <w:p w:rsidR="00E7475A" w:rsidRPr="00173040" w:rsidRDefault="00E7475A" w:rsidP="000D0CB1">
            <w:pPr>
              <w:spacing w:before="30" w:after="3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-творческий подход к предлагаемым заданиям.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75A" w:rsidRPr="00173040" w:rsidRDefault="00E7475A" w:rsidP="000D0CB1">
            <w:pPr>
              <w:spacing w:before="30" w:after="3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-бережно относится к предметам, сделанными руками людей;</w:t>
            </w:r>
          </w:p>
          <w:p w:rsidR="00E7475A" w:rsidRPr="00173040" w:rsidRDefault="00E7475A" w:rsidP="000D0CB1">
            <w:pPr>
              <w:spacing w:before="30" w:after="30" w:line="240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-предлагает свою помощь взрослым;</w:t>
            </w:r>
          </w:p>
          <w:p w:rsidR="00E7475A" w:rsidRPr="00173040" w:rsidRDefault="00E7475A" w:rsidP="000D0CB1">
            <w:pPr>
              <w:spacing w:before="30" w:after="3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-проявляет творчество при самостоятельном выполнении заданий.</w:t>
            </w:r>
          </w:p>
        </w:tc>
      </w:tr>
      <w:tr w:rsidR="00E7475A" w:rsidRPr="00EF54A5" w:rsidTr="00F14112">
        <w:tc>
          <w:tcPr>
            <w:tcW w:w="1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75A" w:rsidRPr="00173040" w:rsidRDefault="00E7475A" w:rsidP="00346671">
            <w:pPr>
              <w:spacing w:before="30" w:after="30" w:line="240" w:lineRule="auto"/>
              <w:ind w:right="6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Наука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75A" w:rsidRPr="00173040" w:rsidRDefault="00E7475A" w:rsidP="00346671">
            <w:pPr>
              <w:spacing w:before="30" w:after="30" w:line="240" w:lineRule="auto"/>
              <w:ind w:right="6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-познавательная активность;</w:t>
            </w:r>
          </w:p>
          <w:p w:rsidR="00E7475A" w:rsidRPr="00173040" w:rsidRDefault="00E7475A" w:rsidP="00346671">
            <w:pPr>
              <w:spacing w:before="30" w:after="30" w:line="240" w:lineRule="auto"/>
              <w:ind w:right="6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75A" w:rsidRPr="00173040" w:rsidRDefault="00E7475A" w:rsidP="000D0CB1">
            <w:pPr>
              <w:spacing w:before="30" w:after="30" w:line="240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активен</w:t>
            </w:r>
            <w:proofErr w:type="gramEnd"/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познании окружающего мира (вопросы, желание экспериментировать); очень хочет стать школьником, чтобы знать еще больше.</w:t>
            </w:r>
          </w:p>
        </w:tc>
      </w:tr>
      <w:tr w:rsidR="00E7475A" w:rsidRPr="00EF54A5" w:rsidTr="00F14112">
        <w:tc>
          <w:tcPr>
            <w:tcW w:w="1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75A" w:rsidRPr="00173040" w:rsidRDefault="00E7475A" w:rsidP="00346671">
            <w:pPr>
              <w:spacing w:before="30" w:after="30" w:line="240" w:lineRule="auto"/>
              <w:ind w:right="6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 и культура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75A" w:rsidRPr="00173040" w:rsidRDefault="00E7475A" w:rsidP="000D0CB1">
            <w:pPr>
              <w:spacing w:before="30" w:after="3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-умение видеть красоту произведений искусства;</w:t>
            </w:r>
          </w:p>
          <w:p w:rsidR="00E7475A" w:rsidRPr="00173040" w:rsidRDefault="00E7475A" w:rsidP="000D0CB1">
            <w:pPr>
              <w:spacing w:before="30" w:after="3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-интерес к литературным произведениям;</w:t>
            </w:r>
          </w:p>
          <w:p w:rsidR="00E7475A" w:rsidRPr="00173040" w:rsidRDefault="00E7475A" w:rsidP="000D0CB1">
            <w:pPr>
              <w:spacing w:before="30" w:after="3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-умение дать нравственную оценку поступкам литературных героев.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75A" w:rsidRPr="00173040" w:rsidRDefault="00E7475A" w:rsidP="000D0CB1">
            <w:pPr>
              <w:spacing w:before="30" w:after="3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-знает различные жанры произведений искусств; </w:t>
            </w:r>
          </w:p>
          <w:p w:rsidR="00E7475A" w:rsidRPr="00173040" w:rsidRDefault="00E7475A" w:rsidP="000D0CB1">
            <w:pPr>
              <w:tabs>
                <w:tab w:val="left" w:pos="4002"/>
              </w:tabs>
              <w:spacing w:before="30" w:after="30" w:line="240" w:lineRule="auto"/>
              <w:ind w:right="6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 интересом посещает выставки, музеи;</w:t>
            </w:r>
          </w:p>
          <w:p w:rsidR="00E7475A" w:rsidRPr="00173040" w:rsidRDefault="00E7475A" w:rsidP="000D0CB1">
            <w:pPr>
              <w:spacing w:before="30" w:after="3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-внимательно слушает произведения художественной литературы;</w:t>
            </w:r>
          </w:p>
          <w:p w:rsidR="00E7475A" w:rsidRPr="00173040" w:rsidRDefault="00E7475A" w:rsidP="000D0CB1">
            <w:pPr>
              <w:spacing w:before="30" w:after="3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-активно обсуждает </w:t>
            </w:r>
            <w:proofErr w:type="gramStart"/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прочитанное</w:t>
            </w:r>
            <w:proofErr w:type="gramEnd"/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увиденное.</w:t>
            </w:r>
          </w:p>
        </w:tc>
      </w:tr>
      <w:tr w:rsidR="00E7475A" w:rsidRPr="00EF54A5" w:rsidTr="00F14112">
        <w:tc>
          <w:tcPr>
            <w:tcW w:w="1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75A" w:rsidRPr="00173040" w:rsidRDefault="00E7475A" w:rsidP="00346671">
            <w:pPr>
              <w:spacing w:before="30" w:after="30" w:line="240" w:lineRule="auto"/>
              <w:ind w:right="6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75A" w:rsidRPr="00173040" w:rsidRDefault="00E7475A" w:rsidP="000D0CB1">
            <w:pPr>
              <w:spacing w:before="30" w:after="3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-осознанное бережное отношение к природе.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75A" w:rsidRPr="00173040" w:rsidRDefault="00E7475A" w:rsidP="000D0CB1">
            <w:pPr>
              <w:spacing w:before="30" w:after="30" w:line="240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-проявляет заботу о братьях наших меньших</w:t>
            </w:r>
          </w:p>
          <w:p w:rsidR="00E7475A" w:rsidRPr="00173040" w:rsidRDefault="00E7475A" w:rsidP="000D0CB1">
            <w:pPr>
              <w:spacing w:before="30" w:after="30" w:line="240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-не совершает негативных поступков по отношению к природному миру;</w:t>
            </w:r>
          </w:p>
          <w:p w:rsidR="00E7475A" w:rsidRPr="00173040" w:rsidRDefault="00E7475A" w:rsidP="000D0CB1">
            <w:pPr>
              <w:tabs>
                <w:tab w:val="left" w:pos="3861"/>
              </w:tabs>
              <w:spacing w:before="30" w:after="30" w:line="240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-указывает на недостойное поведение других людей в этой области.</w:t>
            </w:r>
          </w:p>
        </w:tc>
      </w:tr>
      <w:tr w:rsidR="00E7475A" w:rsidRPr="00EF54A5" w:rsidTr="00F14112">
        <w:tc>
          <w:tcPr>
            <w:tcW w:w="1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75A" w:rsidRPr="00173040" w:rsidRDefault="00E7475A" w:rsidP="00346671">
            <w:pPr>
              <w:spacing w:before="30" w:after="30" w:line="240" w:lineRule="auto"/>
              <w:ind w:right="6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Человечество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75A" w:rsidRPr="00173040" w:rsidRDefault="00E7475A" w:rsidP="00346671">
            <w:pPr>
              <w:spacing w:before="30" w:after="30" w:line="240" w:lineRule="auto"/>
              <w:ind w:right="6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-доброжелательность к окружающим людям.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75A" w:rsidRPr="00173040" w:rsidRDefault="00E7475A" w:rsidP="000D0CB1">
            <w:pPr>
              <w:tabs>
                <w:tab w:val="left" w:pos="4002"/>
              </w:tabs>
              <w:spacing w:before="30" w:after="30" w:line="240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внимателен</w:t>
            </w:r>
            <w:proofErr w:type="gramEnd"/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общении со сверстниками и взрослыми;</w:t>
            </w:r>
          </w:p>
          <w:p w:rsidR="00E7475A" w:rsidRPr="00173040" w:rsidRDefault="00E7475A" w:rsidP="000D0CB1">
            <w:pPr>
              <w:spacing w:before="30" w:after="30" w:line="240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-умеет находить выход из конфликтных ситуаций без применения силы.</w:t>
            </w:r>
          </w:p>
        </w:tc>
      </w:tr>
    </w:tbl>
    <w:p w:rsidR="004F461A" w:rsidRDefault="004F461A" w:rsidP="00FB6644">
      <w:pPr>
        <w:shd w:val="clear" w:color="auto" w:fill="FFFFFF"/>
        <w:spacing w:before="30" w:after="30" w:line="300" w:lineRule="atLeast"/>
        <w:jc w:val="both"/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</w:pPr>
    </w:p>
    <w:p w:rsidR="004F461A" w:rsidRDefault="004F461A" w:rsidP="00FB6644">
      <w:pPr>
        <w:shd w:val="clear" w:color="auto" w:fill="FFFFFF"/>
        <w:spacing w:before="30" w:after="30" w:line="300" w:lineRule="atLeast"/>
        <w:jc w:val="both"/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</w:pPr>
    </w:p>
    <w:p w:rsidR="00FB6644" w:rsidRPr="004F461A" w:rsidRDefault="00FB6644" w:rsidP="004F461A">
      <w:pPr>
        <w:shd w:val="clear" w:color="auto" w:fill="FFFFFF"/>
        <w:spacing w:before="30" w:after="3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6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Основными способами</w:t>
      </w:r>
      <w:r w:rsidRPr="004F4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реализации поставленной цели выбраны:</w:t>
      </w:r>
    </w:p>
    <w:p w:rsidR="004F461A" w:rsidRDefault="00FB6644" w:rsidP="0024424B">
      <w:pPr>
        <w:shd w:val="clear" w:color="auto" w:fill="FFFFFF"/>
        <w:spacing w:before="30" w:after="3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  <w:r w:rsidR="00244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1 .</w:t>
      </w:r>
      <w:r w:rsidRPr="004F4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Определение новых методов, приемов и форм обучения, воспитания и развития дошкольников, с учетом основных задач реализации приоритетного направления – гражданско-патриотическое воспитание дошкольник</w:t>
      </w:r>
    </w:p>
    <w:p w:rsidR="004F461A" w:rsidRDefault="00FB6644" w:rsidP="0024424B">
      <w:pPr>
        <w:shd w:val="clear" w:color="auto" w:fill="FFFFFF"/>
        <w:spacing w:before="30" w:after="3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="00244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4F4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Внедрение новых </w:t>
      </w:r>
      <w:r w:rsidR="00244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F4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образовательных технологий по гражданско-патриотическому воспита</w:t>
      </w:r>
      <w:r w:rsidR="00244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</w:t>
      </w:r>
    </w:p>
    <w:p w:rsidR="0024424B" w:rsidRPr="00134C61" w:rsidRDefault="00FB6644" w:rsidP="00134C61">
      <w:pPr>
        <w:shd w:val="clear" w:color="auto" w:fill="FFFFFF"/>
        <w:spacing w:before="30" w:after="3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44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4F4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Привлечение учебных заведений, учреждений культуры и спорта, родительской общественности к совместной деятельности.              </w:t>
      </w:r>
      <w:r w:rsidR="00134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</w:t>
      </w:r>
    </w:p>
    <w:p w:rsidR="00EC346E" w:rsidRPr="00EF54A5" w:rsidRDefault="0024424B" w:rsidP="0024424B">
      <w:pPr>
        <w:pStyle w:val="a6"/>
        <w:spacing w:line="276" w:lineRule="auto"/>
        <w:ind w:left="0" w:firstLine="708"/>
        <w:jc w:val="both"/>
        <w:rPr>
          <w:sz w:val="28"/>
          <w:szCs w:val="28"/>
        </w:rPr>
      </w:pPr>
      <w:r w:rsidRPr="0024424B">
        <w:rPr>
          <w:sz w:val="28"/>
          <w:szCs w:val="28"/>
        </w:rPr>
        <w:t xml:space="preserve">Программа </w:t>
      </w:r>
      <w:r w:rsidR="00036547" w:rsidRPr="0024424B">
        <w:rPr>
          <w:sz w:val="28"/>
          <w:szCs w:val="28"/>
        </w:rPr>
        <w:t xml:space="preserve"> охватывает весь педагогический процесс, объединяя различные виды деятельности и обще</w:t>
      </w:r>
      <w:r>
        <w:rPr>
          <w:sz w:val="28"/>
          <w:szCs w:val="28"/>
        </w:rPr>
        <w:t>ние за пределами детского сада, п</w:t>
      </w:r>
      <w:r w:rsidR="00EC346E" w:rsidRPr="00EF54A5">
        <w:rPr>
          <w:sz w:val="28"/>
          <w:szCs w:val="28"/>
        </w:rPr>
        <w:t>ри этом целенаправленному развитию личност</w:t>
      </w:r>
      <w:r w:rsidR="000E2096">
        <w:rPr>
          <w:sz w:val="28"/>
          <w:szCs w:val="28"/>
        </w:rPr>
        <w:t xml:space="preserve">и </w:t>
      </w:r>
      <w:r w:rsidR="00EC346E" w:rsidRPr="00EF54A5">
        <w:rPr>
          <w:sz w:val="28"/>
          <w:szCs w:val="28"/>
        </w:rPr>
        <w:t>способствует соблюдение ряда общечеловеческих принципов и педагогических подходов воспитания, которые являются основанием образования и организации всей жизнедеятельности дошкольников:</w:t>
      </w:r>
    </w:p>
    <w:p w:rsidR="0024278D" w:rsidRPr="0024424B" w:rsidRDefault="0024278D" w:rsidP="00EF54A5">
      <w:pPr>
        <w:numPr>
          <w:ilvl w:val="0"/>
          <w:numId w:val="9"/>
        </w:numPr>
        <w:tabs>
          <w:tab w:val="clear" w:pos="720"/>
          <w:tab w:val="num" w:pos="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42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Регионализация гражданско-патриотического воспитания</w:t>
      </w:r>
      <w:r w:rsidRPr="002442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4278D" w:rsidRPr="00EF54A5" w:rsidRDefault="0024278D" w:rsidP="00EF54A5">
      <w:pPr>
        <w:tabs>
          <w:tab w:val="num" w:pos="3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принцип способствует формированию у детей комплексного взгляда на проблему взаимодействия человека с окружающей средой. Применение регионального подхода к обучению позволяет основательно усвоить детям основные цели гражданско-патриотического воспитания, вовлечь их в посильную поисковую, практическую деятельность.</w:t>
      </w:r>
    </w:p>
    <w:p w:rsidR="0024278D" w:rsidRPr="0024424B" w:rsidRDefault="0024278D" w:rsidP="00EF54A5">
      <w:pPr>
        <w:numPr>
          <w:ilvl w:val="0"/>
          <w:numId w:val="10"/>
        </w:numPr>
        <w:tabs>
          <w:tab w:val="clear" w:pos="720"/>
          <w:tab w:val="num" w:pos="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42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Доступность.</w:t>
      </w:r>
    </w:p>
    <w:p w:rsidR="0024278D" w:rsidRPr="00EF54A5" w:rsidRDefault="0024278D" w:rsidP="00EF54A5">
      <w:pPr>
        <w:tabs>
          <w:tab w:val="num" w:pos="3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доступности предполагает соотнесение содержания, характера и объема учебного материала с уровнем развития, подготовленности детей.</w:t>
      </w:r>
    </w:p>
    <w:p w:rsidR="0024278D" w:rsidRPr="00EF54A5" w:rsidRDefault="0024278D" w:rsidP="00EF54A5">
      <w:pPr>
        <w:numPr>
          <w:ilvl w:val="0"/>
          <w:numId w:val="11"/>
        </w:numPr>
        <w:tabs>
          <w:tab w:val="clear" w:pos="720"/>
          <w:tab w:val="num" w:pos="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2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Непрерывность</w:t>
      </w:r>
      <w:r w:rsidRPr="00EF54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24278D" w:rsidRPr="00EF54A5" w:rsidRDefault="0024278D" w:rsidP="00EF54A5">
      <w:pPr>
        <w:tabs>
          <w:tab w:val="num" w:pos="3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нынешнем этапе образование призвано сформировать у подрастающего поколения устойчивый интерес к постоянному пополнению своего интеллектуального багажа и совершенствованию нравственных чувств.</w:t>
      </w:r>
    </w:p>
    <w:p w:rsidR="0024278D" w:rsidRPr="00EF54A5" w:rsidRDefault="0024278D" w:rsidP="00EF54A5">
      <w:pPr>
        <w:numPr>
          <w:ilvl w:val="0"/>
          <w:numId w:val="12"/>
        </w:numPr>
        <w:tabs>
          <w:tab w:val="clear" w:pos="720"/>
          <w:tab w:val="num" w:pos="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2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Целостность</w:t>
      </w:r>
      <w:r w:rsidRPr="00EF54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24278D" w:rsidRPr="00EF54A5" w:rsidRDefault="0024278D" w:rsidP="00EF54A5">
      <w:pPr>
        <w:tabs>
          <w:tab w:val="num" w:pos="3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этого принципа позволяет формировать у дошкольников целостное понимание современной проблемы гражданско-патриотического воспитания и служит одним из существенных условий интеграции знаний о гражданственности и патриотизме.</w:t>
      </w:r>
    </w:p>
    <w:p w:rsidR="0024278D" w:rsidRPr="0024424B" w:rsidRDefault="0024278D" w:rsidP="00EF54A5">
      <w:pPr>
        <w:numPr>
          <w:ilvl w:val="0"/>
          <w:numId w:val="13"/>
        </w:numPr>
        <w:tabs>
          <w:tab w:val="clear" w:pos="720"/>
          <w:tab w:val="num" w:pos="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42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Научность.</w:t>
      </w:r>
    </w:p>
    <w:p w:rsidR="0024278D" w:rsidRPr="00EF54A5" w:rsidRDefault="0024278D" w:rsidP="00EF54A5">
      <w:pPr>
        <w:tabs>
          <w:tab w:val="num" w:pos="3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важных принципов проекта является ее научность. На основе сведений об истории и культуре родного края можно выделить социальные и педагогические идеи. Они тесно взаимосвязаны и вместе с тем имеют самостоятельное значение.</w:t>
      </w:r>
    </w:p>
    <w:p w:rsidR="0024278D" w:rsidRPr="0024424B" w:rsidRDefault="0024278D" w:rsidP="00EF54A5">
      <w:pPr>
        <w:numPr>
          <w:ilvl w:val="0"/>
          <w:numId w:val="20"/>
        </w:numPr>
        <w:tabs>
          <w:tab w:val="clear" w:pos="720"/>
          <w:tab w:val="num" w:pos="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42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Социальные идеи.</w:t>
      </w:r>
      <w:r w:rsidRPr="002442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24278D" w:rsidRPr="00EF54A5" w:rsidRDefault="0024278D" w:rsidP="00EF54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знаний, отражающих эти идеи, обеспечивает формирование основ гражданского сознания. Среди них важное место занимает единство человека и общества, человека и природы.</w:t>
      </w:r>
    </w:p>
    <w:p w:rsidR="0024278D" w:rsidRPr="0024424B" w:rsidRDefault="0024278D" w:rsidP="00EF54A5">
      <w:pPr>
        <w:numPr>
          <w:ilvl w:val="0"/>
          <w:numId w:val="20"/>
        </w:numPr>
        <w:tabs>
          <w:tab w:val="clear" w:pos="720"/>
          <w:tab w:val="num" w:pos="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42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Педагогические идеи. </w:t>
      </w:r>
    </w:p>
    <w:p w:rsidR="0024424B" w:rsidRPr="00EF54A5" w:rsidRDefault="0024278D" w:rsidP="00EF54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психологии и педагогике доказано, что развитие личности и ребенка происходит системное и целостное (</w:t>
      </w:r>
      <w:proofErr w:type="spellStart"/>
      <w:r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>К.А.Абульханова-Славская</w:t>
      </w:r>
      <w:proofErr w:type="spellEnd"/>
      <w:r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>, В.Н.Мясищев) развитие личности дошкольника</w:t>
      </w:r>
      <w:r w:rsidR="002E7F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278D" w:rsidRPr="00EF54A5" w:rsidRDefault="0024278D" w:rsidP="00EF54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2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Системность</w:t>
      </w:r>
      <w:r w:rsidRPr="00EF54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24278D" w:rsidRPr="00EF54A5" w:rsidRDefault="0024278D" w:rsidP="00EF54A5">
      <w:pPr>
        <w:tabs>
          <w:tab w:val="num" w:pos="3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Принцип системного подхода, который предполагает анализ взаимодействия различных направлений гражданско-патриотического воспитания. Этот принцип реализуется в процессе взаимосвязанного формирования представлений ребенка о гражданско-патриотических чувствах в различных видах деятельности и действенного отношения к окружающему миру.</w:t>
      </w:r>
    </w:p>
    <w:p w:rsidR="0024278D" w:rsidRPr="0024424B" w:rsidRDefault="0024278D" w:rsidP="00EF54A5">
      <w:pPr>
        <w:numPr>
          <w:ilvl w:val="0"/>
          <w:numId w:val="15"/>
        </w:numPr>
        <w:tabs>
          <w:tab w:val="clear" w:pos="720"/>
          <w:tab w:val="num" w:pos="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42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Преемственность.</w:t>
      </w:r>
    </w:p>
    <w:p w:rsidR="0024278D" w:rsidRPr="00EF54A5" w:rsidRDefault="0024278D" w:rsidP="00EF54A5">
      <w:pPr>
        <w:tabs>
          <w:tab w:val="num" w:pos="3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Гражданско-патриотическое воспитание дошкольников продолжается в начальной школе.</w:t>
      </w:r>
    </w:p>
    <w:p w:rsidR="0024278D" w:rsidRPr="0024424B" w:rsidRDefault="0024278D" w:rsidP="00EF54A5">
      <w:pPr>
        <w:numPr>
          <w:ilvl w:val="0"/>
          <w:numId w:val="16"/>
        </w:numPr>
        <w:tabs>
          <w:tab w:val="clear" w:pos="720"/>
          <w:tab w:val="num" w:pos="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42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Стимулирование активности.</w:t>
      </w:r>
    </w:p>
    <w:p w:rsidR="0024278D" w:rsidRPr="00EF54A5" w:rsidRDefault="0024278D" w:rsidP="00EF54A5">
      <w:pPr>
        <w:tabs>
          <w:tab w:val="num" w:pos="3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Важным этапом гражданско-патриотического воспитания детей является их проектная деятельность, имеющая нравственную направленность. Она обеспечивает практическое применение полученных знаний (совместный поиск решения задач: сбор материала для фотоальбома из истории города, воспоминания старожилов, материал для макета и др.), укрепляет субъективные позиции ребенка в разных видах деятельности, не ограничиваясь знаниями, которые получают в детском саду. </w:t>
      </w:r>
    </w:p>
    <w:p w:rsidR="0024278D" w:rsidRPr="0024424B" w:rsidRDefault="0024278D" w:rsidP="00EF54A5">
      <w:pPr>
        <w:numPr>
          <w:ilvl w:val="0"/>
          <w:numId w:val="20"/>
        </w:numPr>
        <w:tabs>
          <w:tab w:val="clear" w:pos="720"/>
          <w:tab w:val="num" w:pos="330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442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Культуросообразности</w:t>
      </w:r>
      <w:proofErr w:type="spellEnd"/>
      <w:r w:rsidRPr="002442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.</w:t>
      </w:r>
    </w:p>
    <w:p w:rsidR="0024278D" w:rsidRPr="00EF54A5" w:rsidRDefault="0024278D" w:rsidP="00EF54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принцип выстраивает содержание </w:t>
      </w:r>
      <w:r w:rsidR="00D7553E"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</w:t>
      </w:r>
      <w:r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последовательное усвоение национально-культурных традиций и выработке на этой основе ценностных ориентаций.</w:t>
      </w:r>
    </w:p>
    <w:p w:rsidR="0024424B" w:rsidRDefault="0024424B" w:rsidP="0024424B">
      <w:pPr>
        <w:pStyle w:val="a7"/>
        <w:shd w:val="clear" w:color="auto" w:fill="FFFFFF"/>
        <w:spacing w:before="30" w:beforeAutospacing="0" w:after="30" w:afterAutospacing="0" w:line="276" w:lineRule="auto"/>
        <w:jc w:val="both"/>
        <w:rPr>
          <w:sz w:val="28"/>
          <w:szCs w:val="28"/>
        </w:rPr>
      </w:pPr>
    </w:p>
    <w:p w:rsidR="004E7C78" w:rsidRPr="0024424B" w:rsidRDefault="0024424B" w:rsidP="0024424B">
      <w:pPr>
        <w:pStyle w:val="a7"/>
        <w:shd w:val="clear" w:color="auto" w:fill="FFFFFF"/>
        <w:spacing w:before="30" w:beforeAutospacing="0" w:after="30" w:afterAutospacing="0" w:line="276" w:lineRule="auto"/>
        <w:ind w:firstLine="550"/>
        <w:jc w:val="both"/>
        <w:rPr>
          <w:color w:val="000000"/>
          <w:sz w:val="28"/>
          <w:szCs w:val="28"/>
        </w:rPr>
      </w:pPr>
      <w:r w:rsidRPr="0024424B">
        <w:rPr>
          <w:sz w:val="28"/>
          <w:szCs w:val="28"/>
        </w:rPr>
        <w:t>В этой связи предлагаемое содер</w:t>
      </w:r>
      <w:r>
        <w:rPr>
          <w:sz w:val="28"/>
          <w:szCs w:val="28"/>
        </w:rPr>
        <w:t>жание программы может быть ис</w:t>
      </w:r>
      <w:r w:rsidRPr="0024424B">
        <w:rPr>
          <w:sz w:val="28"/>
          <w:szCs w:val="28"/>
        </w:rPr>
        <w:t>пользовано в работе с детьми, как младшего, так и старшего дошкольного возрастов.</w:t>
      </w:r>
    </w:p>
    <w:p w:rsidR="00AD317C" w:rsidRPr="00F14112" w:rsidRDefault="004E7C78" w:rsidP="00F863EB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EF54A5">
        <w:rPr>
          <w:rFonts w:ascii="Times New Roman" w:eastAsia="Calibri" w:hAnsi="Times New Roman" w:cs="Times New Roman"/>
          <w:b/>
          <w:sz w:val="28"/>
          <w:szCs w:val="28"/>
        </w:rPr>
        <w:t>Инновационная направленность</w:t>
      </w:r>
      <w:r w:rsidRPr="00EF54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14112">
        <w:rPr>
          <w:rStyle w:val="c2"/>
          <w:rFonts w:ascii="Times New Roman" w:hAnsi="Times New Roman"/>
          <w:i/>
          <w:sz w:val="28"/>
          <w:szCs w:val="28"/>
        </w:rPr>
        <w:t>заключается  в  разработке  системы  работы  по воспитанию  гражданско-патриотических  чувств  детей  к  родному  городу</w:t>
      </w:r>
      <w:r w:rsidRPr="00F14112">
        <w:rPr>
          <w:rFonts w:ascii="Times New Roman" w:hAnsi="Times New Roman" w:cs="Times New Roman"/>
          <w:i/>
          <w:sz w:val="28"/>
          <w:szCs w:val="28"/>
        </w:rPr>
        <w:t>, пронизывающем все виды деятельности дошкольни</w:t>
      </w:r>
      <w:r w:rsidR="008D48CF" w:rsidRPr="00F14112">
        <w:rPr>
          <w:rFonts w:ascii="Times New Roman" w:hAnsi="Times New Roman" w:cs="Times New Roman"/>
          <w:i/>
          <w:sz w:val="28"/>
          <w:szCs w:val="28"/>
        </w:rPr>
        <w:t>ка, начиная с младшего возраста</w:t>
      </w:r>
      <w:r w:rsidR="0024424B" w:rsidRPr="00F14112">
        <w:rPr>
          <w:rFonts w:ascii="Times New Roman" w:hAnsi="Times New Roman" w:cs="Times New Roman"/>
          <w:i/>
          <w:sz w:val="28"/>
          <w:szCs w:val="28"/>
        </w:rPr>
        <w:t>, в</w:t>
      </w:r>
      <w:r w:rsidR="008D48CF" w:rsidRPr="00F1411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14112">
        <w:rPr>
          <w:rFonts w:ascii="Times New Roman" w:eastAsia="Calibri" w:hAnsi="Times New Roman" w:cs="Times New Roman"/>
          <w:i/>
          <w:sz w:val="28"/>
          <w:szCs w:val="28"/>
        </w:rPr>
        <w:t xml:space="preserve">создании условий организации педагогического процесса по развитию </w:t>
      </w:r>
      <w:r w:rsidR="0024424B" w:rsidRPr="00F14112">
        <w:rPr>
          <w:rFonts w:ascii="Times New Roman" w:eastAsia="Calibri" w:hAnsi="Times New Roman" w:cs="Times New Roman"/>
          <w:i/>
          <w:sz w:val="28"/>
          <w:szCs w:val="28"/>
        </w:rPr>
        <w:t>патриотических</w:t>
      </w:r>
      <w:r w:rsidRPr="00F14112">
        <w:rPr>
          <w:rFonts w:ascii="Times New Roman" w:eastAsia="Calibri" w:hAnsi="Times New Roman" w:cs="Times New Roman"/>
          <w:i/>
          <w:sz w:val="28"/>
          <w:szCs w:val="28"/>
        </w:rPr>
        <w:t xml:space="preserve"> качеств у старших дошкольников через проектную деятельность</w:t>
      </w:r>
      <w:r w:rsidR="00D7553E" w:rsidRPr="00F14112">
        <w:rPr>
          <w:rFonts w:ascii="Times New Roman" w:eastAsia="Calibri" w:hAnsi="Times New Roman" w:cs="Times New Roman"/>
          <w:i/>
          <w:sz w:val="28"/>
          <w:szCs w:val="28"/>
        </w:rPr>
        <w:t xml:space="preserve">, во </w:t>
      </w:r>
      <w:r w:rsidRPr="00F14112">
        <w:rPr>
          <w:rFonts w:ascii="Times New Roman" w:eastAsia="Calibri" w:hAnsi="Times New Roman" w:cs="Times New Roman"/>
          <w:i/>
          <w:sz w:val="28"/>
          <w:szCs w:val="28"/>
        </w:rPr>
        <w:t xml:space="preserve"> взаимодействи</w:t>
      </w:r>
      <w:r w:rsidR="00D7553E" w:rsidRPr="00F14112">
        <w:rPr>
          <w:rFonts w:ascii="Times New Roman" w:eastAsia="Calibri" w:hAnsi="Times New Roman" w:cs="Times New Roman"/>
          <w:i/>
          <w:sz w:val="28"/>
          <w:szCs w:val="28"/>
        </w:rPr>
        <w:t>и</w:t>
      </w:r>
      <w:r w:rsidRPr="00F14112">
        <w:rPr>
          <w:rFonts w:ascii="Times New Roman" w:eastAsia="Calibri" w:hAnsi="Times New Roman" w:cs="Times New Roman"/>
          <w:i/>
          <w:sz w:val="28"/>
          <w:szCs w:val="28"/>
        </w:rPr>
        <w:t xml:space="preserve"> с семьёй по гражданско-патриотическому воспитанию</w:t>
      </w:r>
      <w:r w:rsidR="00034BB2">
        <w:rPr>
          <w:rFonts w:ascii="Times New Roman" w:eastAsia="Calibri" w:hAnsi="Times New Roman" w:cs="Times New Roman"/>
          <w:i/>
          <w:sz w:val="28"/>
          <w:szCs w:val="28"/>
        </w:rPr>
        <w:t>, участие в сетевых образовательных проектах.</w:t>
      </w:r>
      <w:proofErr w:type="gramEnd"/>
    </w:p>
    <w:p w:rsidR="00E7475A" w:rsidRDefault="00E7475A" w:rsidP="00F863EB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DE8" w:rsidRDefault="00CB0DE8" w:rsidP="00034BB2">
      <w:pPr>
        <w:spacing w:after="0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4424B" w:rsidRPr="00CB0DE8">
        <w:rPr>
          <w:rFonts w:ascii="Times New Roman" w:hAnsi="Times New Roman" w:cs="Times New Roman"/>
          <w:sz w:val="28"/>
          <w:szCs w:val="28"/>
        </w:rPr>
        <w:t xml:space="preserve">рограмма «Я </w:t>
      </w:r>
      <w:r>
        <w:rPr>
          <w:rFonts w:ascii="Times New Roman" w:hAnsi="Times New Roman" w:cs="Times New Roman"/>
          <w:sz w:val="28"/>
          <w:szCs w:val="28"/>
        </w:rPr>
        <w:t xml:space="preserve">– маленький  </w:t>
      </w:r>
      <w:r w:rsidR="0024424B" w:rsidRPr="00CB0DE8">
        <w:rPr>
          <w:rFonts w:ascii="Times New Roman" w:hAnsi="Times New Roman" w:cs="Times New Roman"/>
          <w:sz w:val="28"/>
          <w:szCs w:val="28"/>
        </w:rPr>
        <w:t xml:space="preserve">гражданин», реализуется непосредственно с детьми в условиях детского сада во всех возрастных группах детей, включает в себя </w:t>
      </w:r>
      <w:r>
        <w:rPr>
          <w:rFonts w:ascii="Times New Roman" w:hAnsi="Times New Roman" w:cs="Times New Roman"/>
          <w:sz w:val="28"/>
          <w:szCs w:val="28"/>
        </w:rPr>
        <w:t>четыре м</w:t>
      </w:r>
      <w:r w:rsidR="0024424B" w:rsidRPr="00CB0DE8">
        <w:rPr>
          <w:rFonts w:ascii="Times New Roman" w:hAnsi="Times New Roman" w:cs="Times New Roman"/>
          <w:sz w:val="28"/>
          <w:szCs w:val="28"/>
        </w:rPr>
        <w:t>одуля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24424B" w:rsidRPr="00CB0DE8">
        <w:rPr>
          <w:rFonts w:ascii="Times New Roman" w:hAnsi="Times New Roman" w:cs="Times New Roman"/>
          <w:sz w:val="28"/>
          <w:szCs w:val="28"/>
        </w:rPr>
        <w:t xml:space="preserve"> Основное условие организации мероприятий Подпрограммы – интерес детей к их тематике и содержанию, поддерживающийся разл</w:t>
      </w:r>
      <w:r w:rsidR="00034BB2">
        <w:rPr>
          <w:rFonts w:ascii="Times New Roman" w:hAnsi="Times New Roman" w:cs="Times New Roman"/>
          <w:sz w:val="28"/>
          <w:szCs w:val="28"/>
        </w:rPr>
        <w:t>ичными педагогическими приемами</w:t>
      </w:r>
    </w:p>
    <w:p w:rsidR="00CB0DE8" w:rsidRPr="00CB0DE8" w:rsidRDefault="00CB0DE8" w:rsidP="00CB0DE8">
      <w:pPr>
        <w:spacing w:after="0"/>
        <w:ind w:firstLine="55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программы:</w:t>
      </w:r>
    </w:p>
    <w:p w:rsidR="004E7C78" w:rsidRPr="00EF54A5" w:rsidRDefault="007C0D1D" w:rsidP="00EF54A5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2400300"/>
            <wp:effectExtent l="19050" t="0" r="3175" b="0"/>
            <wp:docPr id="6" name="Рисунок 6" descr="E:\1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\Рисунок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8CF" w:rsidRPr="00EF54A5" w:rsidRDefault="008D48CF" w:rsidP="00CB0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4A5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                                  </w:t>
      </w:r>
    </w:p>
    <w:p w:rsidR="0024278D" w:rsidRPr="00C032A2" w:rsidRDefault="0024278D" w:rsidP="00EF54A5">
      <w:pPr>
        <w:pStyle w:val="a6"/>
        <w:numPr>
          <w:ilvl w:val="0"/>
          <w:numId w:val="25"/>
        </w:numPr>
        <w:jc w:val="both"/>
        <w:rPr>
          <w:b/>
          <w:i/>
          <w:sz w:val="28"/>
          <w:szCs w:val="28"/>
          <w:u w:val="single"/>
        </w:rPr>
      </w:pPr>
      <w:r w:rsidRPr="00C032A2">
        <w:rPr>
          <w:b/>
          <w:i/>
          <w:sz w:val="28"/>
          <w:szCs w:val="28"/>
          <w:u w:val="single"/>
        </w:rPr>
        <w:t>Раздел «</w:t>
      </w:r>
      <w:r w:rsidR="002E1155" w:rsidRPr="00C032A2">
        <w:rPr>
          <w:b/>
          <w:i/>
          <w:sz w:val="28"/>
          <w:szCs w:val="28"/>
          <w:u w:val="single"/>
        </w:rPr>
        <w:t>Я и моя семья</w:t>
      </w:r>
      <w:r w:rsidRPr="00C032A2">
        <w:rPr>
          <w:b/>
          <w:i/>
          <w:sz w:val="28"/>
          <w:szCs w:val="28"/>
          <w:u w:val="single"/>
        </w:rPr>
        <w:t>»</w:t>
      </w:r>
    </w:p>
    <w:p w:rsidR="00CB0DE8" w:rsidRDefault="00CB0DE8" w:rsidP="00CB0DE8">
      <w:pPr>
        <w:pStyle w:val="a6"/>
        <w:jc w:val="both"/>
        <w:rPr>
          <w:b/>
          <w:i/>
          <w:sz w:val="28"/>
          <w:szCs w:val="28"/>
        </w:rPr>
      </w:pPr>
    </w:p>
    <w:p w:rsidR="007C0D1D" w:rsidRPr="00171D70" w:rsidRDefault="007C0D1D" w:rsidP="00CB0DE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0D1D">
        <w:rPr>
          <w:rFonts w:ascii="Times New Roman" w:hAnsi="Times New Roman" w:cs="Times New Roman"/>
          <w:sz w:val="28"/>
          <w:szCs w:val="28"/>
        </w:rPr>
        <w:t xml:space="preserve"> </w:t>
      </w:r>
      <w:r w:rsidRPr="00171D70">
        <w:rPr>
          <w:rFonts w:ascii="Times New Roman" w:hAnsi="Times New Roman" w:cs="Times New Roman"/>
          <w:sz w:val="28"/>
          <w:szCs w:val="28"/>
        </w:rPr>
        <w:t xml:space="preserve">К основной задаче гражданского воспитания дошкольников причисляется: </w:t>
      </w:r>
    </w:p>
    <w:p w:rsidR="007C0D1D" w:rsidRDefault="007C0D1D" w:rsidP="00CB0DE8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E40B3">
        <w:rPr>
          <w:rFonts w:ascii="Times New Roman" w:hAnsi="Times New Roman" w:cs="Times New Roman"/>
          <w:b/>
          <w:i/>
          <w:sz w:val="28"/>
          <w:szCs w:val="28"/>
        </w:rPr>
        <w:t>формирование духовно-нравственного отношения и чувства сопричастности к   родному дому, семье, прежде всего к матери и детскому саду.</w:t>
      </w:r>
    </w:p>
    <w:p w:rsidR="007C0D1D" w:rsidRPr="00171D70" w:rsidRDefault="007C0D1D" w:rsidP="007C0D1D">
      <w:pPr>
        <w:jc w:val="both"/>
        <w:rPr>
          <w:rFonts w:ascii="Times New Roman" w:hAnsi="Times New Roman" w:cs="Times New Roman"/>
          <w:sz w:val="28"/>
          <w:szCs w:val="28"/>
        </w:rPr>
      </w:pPr>
      <w:r w:rsidRPr="00171D70">
        <w:rPr>
          <w:rFonts w:ascii="Times New Roman" w:hAnsi="Times New Roman" w:cs="Times New Roman"/>
          <w:sz w:val="28"/>
          <w:szCs w:val="28"/>
        </w:rPr>
        <w:t xml:space="preserve">Все начинается с родного дома и матери  –  хранительницы семейного очага. Эта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1D70">
        <w:rPr>
          <w:rFonts w:ascii="Times New Roman" w:hAnsi="Times New Roman" w:cs="Times New Roman"/>
          <w:sz w:val="28"/>
          <w:szCs w:val="28"/>
        </w:rPr>
        <w:t xml:space="preserve">задача традиционно решалась в дошкольных учреждениях, но сегодня ощущается необходимость усилить работу в этом направлении, сделать ее более содержательной. </w:t>
      </w:r>
    </w:p>
    <w:p w:rsidR="007C0D1D" w:rsidRPr="00171D70" w:rsidRDefault="007C0D1D" w:rsidP="007C0D1D">
      <w:pPr>
        <w:jc w:val="both"/>
        <w:rPr>
          <w:rFonts w:ascii="Times New Roman" w:hAnsi="Times New Roman" w:cs="Times New Roman"/>
          <w:sz w:val="28"/>
          <w:szCs w:val="28"/>
        </w:rPr>
      </w:pPr>
      <w:r w:rsidRPr="00171D70">
        <w:rPr>
          <w:rFonts w:ascii="Times New Roman" w:hAnsi="Times New Roman" w:cs="Times New Roman"/>
          <w:sz w:val="28"/>
          <w:szCs w:val="28"/>
        </w:rPr>
        <w:t>Воспитать у ребенка любовь к самому близкому  –  к родному дому и семье  -  это основа основ патриотического воспитания, его первая и самая важная ступень.</w:t>
      </w:r>
    </w:p>
    <w:p w:rsidR="007C0D1D" w:rsidRPr="00171D70" w:rsidRDefault="007C0D1D" w:rsidP="007C0D1D">
      <w:pPr>
        <w:jc w:val="both"/>
        <w:rPr>
          <w:rFonts w:ascii="Times New Roman" w:hAnsi="Times New Roman" w:cs="Times New Roman"/>
          <w:sz w:val="28"/>
          <w:szCs w:val="28"/>
        </w:rPr>
      </w:pPr>
      <w:r w:rsidRPr="00171D70">
        <w:rPr>
          <w:rFonts w:ascii="Times New Roman" w:hAnsi="Times New Roman" w:cs="Times New Roman"/>
          <w:sz w:val="28"/>
          <w:szCs w:val="28"/>
        </w:rPr>
        <w:t>Прикосновение к истории своей семьи вызывает у ребенка сильные эмоции, заставляет сопереживать, внимательно относиться к памяти прошлого, к своим историческим корням. Взаимодействие с родителями по данному вопросу способствуют бережному отношению к традициям, сохранению вертикальных семейных связей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32A2" w:rsidRDefault="00CB0DE8" w:rsidP="00CB0DE8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0D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 по воспитанию граждан</w:t>
      </w:r>
      <w:r w:rsidRPr="00EF54A5">
        <w:rPr>
          <w:rFonts w:ascii="Times New Roman" w:hAnsi="Times New Roman" w:cs="Times New Roman"/>
          <w:sz w:val="28"/>
          <w:szCs w:val="28"/>
        </w:rPr>
        <w:t xml:space="preserve">ственно-патриотических чувств началась </w:t>
      </w:r>
      <w:r w:rsidRPr="00F14112">
        <w:rPr>
          <w:rFonts w:ascii="Times New Roman" w:hAnsi="Times New Roman" w:cs="Times New Roman"/>
          <w:b/>
          <w:sz w:val="28"/>
          <w:szCs w:val="28"/>
        </w:rPr>
        <w:t>с детьми младшего</w:t>
      </w:r>
      <w:r w:rsidRPr="00EF54A5">
        <w:rPr>
          <w:rFonts w:ascii="Times New Roman" w:hAnsi="Times New Roman" w:cs="Times New Roman"/>
          <w:sz w:val="28"/>
          <w:szCs w:val="28"/>
        </w:rPr>
        <w:t xml:space="preserve"> дошкольного возраста. Уже с этого возраста неоспоримое влияние на воспитание оказывает фольклор: сказки, </w:t>
      </w:r>
      <w:proofErr w:type="spellStart"/>
      <w:r w:rsidRPr="00EF54A5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EF54A5">
        <w:rPr>
          <w:rFonts w:ascii="Times New Roman" w:hAnsi="Times New Roman" w:cs="Times New Roman"/>
          <w:sz w:val="28"/>
          <w:szCs w:val="28"/>
        </w:rPr>
        <w:t xml:space="preserve">, прибаутки. Ребенок начинает познавать Родину также через ближайшее окружение: свою семью, детский сад. Прежде всего, происходит знакомство детей </w:t>
      </w:r>
      <w:proofErr w:type="gramStart"/>
      <w:r w:rsidRPr="00EF54A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EF54A5">
        <w:rPr>
          <w:rFonts w:ascii="Times New Roman" w:hAnsi="Times New Roman" w:cs="Times New Roman"/>
          <w:sz w:val="28"/>
          <w:szCs w:val="28"/>
        </w:rPr>
        <w:t xml:space="preserve"> взрослыми людьми: их внешним видом, действиями, взаимоотношениями через рассматривание фотовыставки «Моя семья», беседы «С кем я живу».</w:t>
      </w:r>
    </w:p>
    <w:p w:rsidR="00347A94" w:rsidRPr="00237132" w:rsidRDefault="00CB0DE8" w:rsidP="00C032A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</w:t>
      </w:r>
      <w:r w:rsidR="00C032A2">
        <w:rPr>
          <w:rFonts w:ascii="Times New Roman" w:hAnsi="Times New Roman" w:cs="Times New Roman"/>
          <w:sz w:val="28"/>
          <w:szCs w:val="28"/>
        </w:rPr>
        <w:t>алельно</w:t>
      </w:r>
      <w:proofErr w:type="spellEnd"/>
      <w:r w:rsidR="00C032A2">
        <w:rPr>
          <w:rFonts w:ascii="Times New Roman" w:hAnsi="Times New Roman" w:cs="Times New Roman"/>
          <w:sz w:val="28"/>
          <w:szCs w:val="28"/>
        </w:rPr>
        <w:t xml:space="preserve"> шла работа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. Дети </w:t>
      </w:r>
      <w:r w:rsidR="00C032A2">
        <w:rPr>
          <w:rFonts w:ascii="Times New Roman" w:hAnsi="Times New Roman" w:cs="Times New Roman"/>
          <w:sz w:val="28"/>
          <w:szCs w:val="28"/>
        </w:rPr>
        <w:t xml:space="preserve">совместно </w:t>
      </w:r>
      <w:r>
        <w:rPr>
          <w:rFonts w:ascii="Times New Roman" w:hAnsi="Times New Roman" w:cs="Times New Roman"/>
          <w:sz w:val="28"/>
          <w:szCs w:val="28"/>
        </w:rPr>
        <w:t xml:space="preserve">с родителями изготавливали альбомы «Моя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семья-моя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крепость», составляли родословную семьи</w:t>
      </w:r>
      <w:r w:rsidR="00C03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C03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генеалогическое древо.</w:t>
      </w:r>
      <w:r w:rsidRPr="00EF54A5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5000" w:type="pct"/>
        <w:tblLook w:val="01E0"/>
      </w:tblPr>
      <w:tblGrid>
        <w:gridCol w:w="2310"/>
        <w:gridCol w:w="7261"/>
      </w:tblGrid>
      <w:tr w:rsidR="00347A94" w:rsidRPr="006B335E" w:rsidTr="00545432"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94" w:rsidRPr="006B335E" w:rsidRDefault="00347A94" w:rsidP="00545432">
            <w:pPr>
              <w:jc w:val="both"/>
              <w:rPr>
                <w:i/>
                <w:sz w:val="24"/>
                <w:szCs w:val="24"/>
                <w:highlight w:val="yellow"/>
              </w:rPr>
            </w:pPr>
            <w:r w:rsidRPr="006B335E">
              <w:rPr>
                <w:i/>
                <w:sz w:val="24"/>
                <w:szCs w:val="24"/>
              </w:rPr>
              <w:t xml:space="preserve">Виды деятельности </w:t>
            </w:r>
          </w:p>
        </w:tc>
        <w:tc>
          <w:tcPr>
            <w:tcW w:w="3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94" w:rsidRPr="006B335E" w:rsidRDefault="00347A94" w:rsidP="00545432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>Содержание (темы)</w:t>
            </w:r>
          </w:p>
        </w:tc>
      </w:tr>
      <w:tr w:rsidR="00347A94" w:rsidRPr="006B335E" w:rsidTr="00545432"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94" w:rsidRPr="006B335E" w:rsidRDefault="00347A94" w:rsidP="00545432">
            <w:pPr>
              <w:jc w:val="both"/>
              <w:rPr>
                <w:i/>
                <w:sz w:val="24"/>
                <w:szCs w:val="24"/>
              </w:rPr>
            </w:pPr>
            <w:r w:rsidRPr="006B335E">
              <w:rPr>
                <w:i/>
                <w:sz w:val="24"/>
                <w:szCs w:val="24"/>
              </w:rPr>
              <w:t>Сюжетно-ролевые игры</w:t>
            </w:r>
          </w:p>
        </w:tc>
        <w:tc>
          <w:tcPr>
            <w:tcW w:w="3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94" w:rsidRPr="006B335E" w:rsidRDefault="00347A94" w:rsidP="00545432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>«Мой дом», «Моя семья», уголок ряженья, атрибуты для игры: «Поездка к бабушке».</w:t>
            </w:r>
          </w:p>
        </w:tc>
      </w:tr>
      <w:tr w:rsidR="00347A94" w:rsidRPr="006B335E" w:rsidTr="00545432"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94" w:rsidRPr="006B335E" w:rsidRDefault="00347A94" w:rsidP="00545432">
            <w:pPr>
              <w:jc w:val="both"/>
              <w:rPr>
                <w:i/>
                <w:sz w:val="24"/>
                <w:szCs w:val="24"/>
              </w:rPr>
            </w:pPr>
            <w:r w:rsidRPr="006B335E">
              <w:rPr>
                <w:i/>
                <w:sz w:val="24"/>
                <w:szCs w:val="24"/>
              </w:rPr>
              <w:t>Социальные игры</w:t>
            </w:r>
          </w:p>
        </w:tc>
        <w:tc>
          <w:tcPr>
            <w:tcW w:w="3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94" w:rsidRPr="006B335E" w:rsidRDefault="00347A94" w:rsidP="00545432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>Беседы: «Кто Я?», «Моя семья», «Мой папа», зеркала разного размера для осознания себя, семейное фото, уголок уединения, эссе «Моя история».</w:t>
            </w:r>
          </w:p>
        </w:tc>
      </w:tr>
      <w:tr w:rsidR="00347A94" w:rsidRPr="006B335E" w:rsidTr="00545432"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94" w:rsidRPr="006B335E" w:rsidRDefault="00347A94" w:rsidP="00545432">
            <w:pPr>
              <w:jc w:val="both"/>
              <w:rPr>
                <w:i/>
                <w:sz w:val="24"/>
                <w:szCs w:val="24"/>
              </w:rPr>
            </w:pPr>
            <w:r w:rsidRPr="006B335E">
              <w:rPr>
                <w:i/>
                <w:sz w:val="24"/>
                <w:szCs w:val="24"/>
              </w:rPr>
              <w:t xml:space="preserve">Речь и речевое общение, </w:t>
            </w:r>
            <w:proofErr w:type="gramStart"/>
            <w:r w:rsidRPr="006B335E">
              <w:rPr>
                <w:i/>
                <w:sz w:val="24"/>
                <w:szCs w:val="24"/>
              </w:rPr>
              <w:t>худ</w:t>
            </w:r>
            <w:proofErr w:type="gramEnd"/>
            <w:r w:rsidRPr="006B335E">
              <w:rPr>
                <w:i/>
                <w:sz w:val="24"/>
                <w:szCs w:val="24"/>
              </w:rPr>
              <w:t>. Литература</w:t>
            </w:r>
          </w:p>
        </w:tc>
        <w:tc>
          <w:tcPr>
            <w:tcW w:w="3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94" w:rsidRPr="006B335E" w:rsidRDefault="00347A94" w:rsidP="00545432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>Формирование словаря за счет слов, связанных с семьей, детским садом. Беседы: «Хочу как папа», «Хочу быть как мама». Сказки: «Теремок», «Репка»</w:t>
            </w:r>
            <w:proofErr w:type="gramStart"/>
            <w:r w:rsidRPr="006B335E">
              <w:rPr>
                <w:sz w:val="24"/>
                <w:szCs w:val="24"/>
              </w:rPr>
              <w:t>.Л</w:t>
            </w:r>
            <w:proofErr w:type="gramEnd"/>
            <w:r w:rsidRPr="006B335E">
              <w:rPr>
                <w:sz w:val="24"/>
                <w:szCs w:val="24"/>
              </w:rPr>
              <w:t xml:space="preserve">. </w:t>
            </w:r>
            <w:proofErr w:type="spellStart"/>
            <w:r w:rsidRPr="006B335E">
              <w:rPr>
                <w:sz w:val="24"/>
                <w:szCs w:val="24"/>
              </w:rPr>
              <w:t>Квитко</w:t>
            </w:r>
            <w:proofErr w:type="spellEnd"/>
            <w:r w:rsidRPr="006B335E">
              <w:rPr>
                <w:sz w:val="24"/>
                <w:szCs w:val="24"/>
              </w:rPr>
              <w:t xml:space="preserve"> «Бабушкины руки».</w:t>
            </w:r>
          </w:p>
        </w:tc>
      </w:tr>
      <w:tr w:rsidR="00347A94" w:rsidRPr="006B335E" w:rsidTr="00545432"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94" w:rsidRPr="006B335E" w:rsidRDefault="00347A94" w:rsidP="00545432">
            <w:pPr>
              <w:jc w:val="both"/>
              <w:rPr>
                <w:i/>
                <w:sz w:val="24"/>
                <w:szCs w:val="24"/>
              </w:rPr>
            </w:pPr>
            <w:r w:rsidRPr="006B335E">
              <w:rPr>
                <w:i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3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94" w:rsidRPr="006B335E" w:rsidRDefault="00347A94" w:rsidP="00545432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 xml:space="preserve">Лепка: «Ладушки, ладушки, испечем </w:t>
            </w:r>
            <w:proofErr w:type="gramStart"/>
            <w:r w:rsidRPr="006B335E">
              <w:rPr>
                <w:sz w:val="24"/>
                <w:szCs w:val="24"/>
              </w:rPr>
              <w:t>оладушки</w:t>
            </w:r>
            <w:proofErr w:type="gramEnd"/>
            <w:r w:rsidRPr="006B335E">
              <w:rPr>
                <w:sz w:val="24"/>
                <w:szCs w:val="24"/>
              </w:rPr>
              <w:t>». Аппликация: «Моей мамочке», «Строим дом».</w:t>
            </w:r>
          </w:p>
          <w:p w:rsidR="00347A94" w:rsidRPr="006B335E" w:rsidRDefault="00347A94" w:rsidP="00545432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>Рисование: «Дом, в котором ты живешь», «Чашка для кукол». Конструирование: « Макет улицы».</w:t>
            </w:r>
          </w:p>
        </w:tc>
      </w:tr>
      <w:tr w:rsidR="00347A94" w:rsidRPr="006B335E" w:rsidTr="00545432"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94" w:rsidRPr="006B335E" w:rsidRDefault="00347A94" w:rsidP="00545432">
            <w:pPr>
              <w:jc w:val="both"/>
              <w:rPr>
                <w:i/>
                <w:sz w:val="24"/>
                <w:szCs w:val="24"/>
              </w:rPr>
            </w:pPr>
            <w:r w:rsidRPr="006B335E">
              <w:rPr>
                <w:i/>
                <w:sz w:val="24"/>
                <w:szCs w:val="24"/>
              </w:rPr>
              <w:t>Развивающие игры</w:t>
            </w:r>
          </w:p>
        </w:tc>
        <w:tc>
          <w:tcPr>
            <w:tcW w:w="3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94" w:rsidRPr="006B335E" w:rsidRDefault="00347A94" w:rsidP="00545432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>Д/и: «А ты кто такой?», «Кому что надо», « У кого какой дом».</w:t>
            </w:r>
          </w:p>
        </w:tc>
      </w:tr>
      <w:tr w:rsidR="00347A94" w:rsidRPr="006B335E" w:rsidTr="00545432"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94" w:rsidRPr="006B335E" w:rsidRDefault="00347A94" w:rsidP="00545432">
            <w:pPr>
              <w:spacing w:after="240"/>
              <w:jc w:val="both"/>
              <w:rPr>
                <w:i/>
                <w:sz w:val="24"/>
                <w:szCs w:val="24"/>
              </w:rPr>
            </w:pPr>
            <w:r w:rsidRPr="006B335E">
              <w:rPr>
                <w:i/>
                <w:sz w:val="24"/>
                <w:szCs w:val="24"/>
              </w:rPr>
              <w:t xml:space="preserve">Трудовая деятельность </w:t>
            </w:r>
          </w:p>
        </w:tc>
        <w:tc>
          <w:tcPr>
            <w:tcW w:w="3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94" w:rsidRPr="006B335E" w:rsidRDefault="00347A94" w:rsidP="00545432">
            <w:pPr>
              <w:spacing w:after="240"/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>Коллективный труд по уборке групповой комнаты, украшение групповых комнат к празднику.</w:t>
            </w:r>
          </w:p>
        </w:tc>
      </w:tr>
      <w:tr w:rsidR="00F70EEB" w:rsidRPr="006B335E" w:rsidTr="00545432"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EB" w:rsidRPr="006B335E" w:rsidRDefault="00F70EEB" w:rsidP="00545432">
            <w:pPr>
              <w:spacing w:after="240"/>
              <w:jc w:val="both"/>
              <w:rPr>
                <w:i/>
                <w:sz w:val="24"/>
                <w:szCs w:val="24"/>
              </w:rPr>
            </w:pPr>
            <w:r w:rsidRPr="006B335E">
              <w:rPr>
                <w:i/>
                <w:sz w:val="24"/>
                <w:szCs w:val="24"/>
              </w:rPr>
              <w:t>Работа с род</w:t>
            </w:r>
            <w:r w:rsidR="00237132" w:rsidRPr="006B335E">
              <w:rPr>
                <w:i/>
                <w:sz w:val="24"/>
                <w:szCs w:val="24"/>
              </w:rPr>
              <w:t>ителями</w:t>
            </w:r>
          </w:p>
        </w:tc>
        <w:tc>
          <w:tcPr>
            <w:tcW w:w="3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EB" w:rsidRPr="006B335E" w:rsidRDefault="00F14112" w:rsidP="00545432">
            <w:pPr>
              <w:spacing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</w:t>
            </w:r>
            <w:r w:rsidR="007D09D2" w:rsidRPr="006B335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альбома</w:t>
            </w:r>
            <w:r w:rsidR="00237132" w:rsidRPr="006B335E">
              <w:rPr>
                <w:sz w:val="24"/>
                <w:szCs w:val="24"/>
              </w:rPr>
              <w:t xml:space="preserve"> «Моя </w:t>
            </w:r>
            <w:proofErr w:type="spellStart"/>
            <w:proofErr w:type="gramStart"/>
            <w:r w:rsidR="00237132" w:rsidRPr="006B335E">
              <w:rPr>
                <w:sz w:val="24"/>
                <w:szCs w:val="24"/>
              </w:rPr>
              <w:t>семья-моя</w:t>
            </w:r>
            <w:proofErr w:type="spellEnd"/>
            <w:proofErr w:type="gramEnd"/>
            <w:r w:rsidR="00237132" w:rsidRPr="006B335E">
              <w:rPr>
                <w:sz w:val="24"/>
                <w:szCs w:val="24"/>
              </w:rPr>
              <w:t xml:space="preserve"> крепость</w:t>
            </w:r>
            <w:r>
              <w:rPr>
                <w:sz w:val="24"/>
                <w:szCs w:val="24"/>
              </w:rPr>
              <w:t>», составление родословной</w:t>
            </w:r>
            <w:r w:rsidR="007D09D2" w:rsidRPr="006B335E">
              <w:rPr>
                <w:sz w:val="24"/>
                <w:szCs w:val="24"/>
              </w:rPr>
              <w:t xml:space="preserve"> семьи,</w:t>
            </w:r>
            <w:r w:rsidR="007D09D2" w:rsidRPr="006B335E">
              <w:rPr>
                <w:color w:val="333333"/>
                <w:sz w:val="24"/>
                <w:szCs w:val="24"/>
              </w:rPr>
              <w:t xml:space="preserve"> выставка рисунков «Мой любимый детский сад»</w:t>
            </w:r>
          </w:p>
        </w:tc>
      </w:tr>
    </w:tbl>
    <w:p w:rsidR="007C0D1D" w:rsidRPr="006B335E" w:rsidRDefault="007C0D1D" w:rsidP="00EF54A5">
      <w:pPr>
        <w:shd w:val="clear" w:color="auto" w:fill="FFFFFF"/>
        <w:jc w:val="both"/>
        <w:rPr>
          <w:b/>
          <w:i/>
          <w:sz w:val="24"/>
          <w:szCs w:val="24"/>
        </w:rPr>
      </w:pPr>
    </w:p>
    <w:p w:rsidR="00C032A2" w:rsidRPr="00C032A2" w:rsidRDefault="00C032A2" w:rsidP="00CB0DE8">
      <w:pPr>
        <w:jc w:val="both"/>
        <w:rPr>
          <w:rFonts w:ascii="Times New Roman" w:hAnsi="Times New Roman" w:cs="Times New Roman"/>
          <w:sz w:val="28"/>
          <w:szCs w:val="28"/>
        </w:rPr>
      </w:pPr>
      <w:r w:rsidRPr="00C032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14112">
        <w:rPr>
          <w:rFonts w:ascii="Times New Roman" w:hAnsi="Times New Roman" w:cs="Times New Roman"/>
          <w:b/>
          <w:i/>
          <w:sz w:val="28"/>
          <w:szCs w:val="28"/>
        </w:rPr>
        <w:t>В средней  группе</w:t>
      </w:r>
      <w:r w:rsidRPr="00C032A2">
        <w:rPr>
          <w:rFonts w:ascii="Times New Roman" w:hAnsi="Times New Roman" w:cs="Times New Roman"/>
          <w:i/>
          <w:sz w:val="28"/>
          <w:szCs w:val="28"/>
        </w:rPr>
        <w:t xml:space="preserve">  продолжается    формирование знаний и представлений детей о семье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171D70">
        <w:rPr>
          <w:rFonts w:ascii="Times New Roman" w:hAnsi="Times New Roman" w:cs="Times New Roman"/>
          <w:sz w:val="28"/>
          <w:szCs w:val="28"/>
        </w:rPr>
        <w:t xml:space="preserve"> Дети проводят в дошкольном учреждении много времени, поэтому важно показать им, что как в семье, так и в детском саду есть взрослые, которые любят их и заботятся о них</w:t>
      </w:r>
      <w:proofErr w:type="gramStart"/>
      <w:r w:rsidRPr="00171D70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0E40B3" w:rsidRPr="00C032A2" w:rsidRDefault="00CB0DE8" w:rsidP="000E40B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B0DE8">
        <w:rPr>
          <w:rFonts w:ascii="Times New Roman" w:hAnsi="Times New Roman" w:cs="Times New Roman"/>
          <w:sz w:val="28"/>
          <w:szCs w:val="28"/>
        </w:rPr>
        <w:t xml:space="preserve"> Работа с детьми строится по приобщению к общечеловеческим ценностям, формированию нравственных представлений, чувств, привычек поведения, приобщение к элементарным общепринятым нормам и правилам взаимоотношения со сверстниками, взрослыми и сотрудниками детского сад</w:t>
      </w:r>
      <w:r>
        <w:rPr>
          <w:rFonts w:ascii="Times New Roman" w:hAnsi="Times New Roman" w:cs="Times New Roman"/>
          <w:sz w:val="28"/>
          <w:szCs w:val="28"/>
        </w:rPr>
        <w:t>а.</w:t>
      </w:r>
    </w:p>
    <w:tbl>
      <w:tblPr>
        <w:tblStyle w:val="a5"/>
        <w:tblW w:w="5000" w:type="pct"/>
        <w:tblLook w:val="01E0"/>
      </w:tblPr>
      <w:tblGrid>
        <w:gridCol w:w="2253"/>
        <w:gridCol w:w="7318"/>
      </w:tblGrid>
      <w:tr w:rsidR="000E40B3" w:rsidRPr="00EF54A5" w:rsidTr="000E40B3"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B3" w:rsidRPr="006B335E" w:rsidRDefault="000E40B3" w:rsidP="000E40B3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 xml:space="preserve">Виды деятельности </w:t>
            </w:r>
          </w:p>
        </w:tc>
        <w:tc>
          <w:tcPr>
            <w:tcW w:w="3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B3" w:rsidRPr="006B335E" w:rsidRDefault="000E40B3" w:rsidP="000E40B3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>Содержание (темы)</w:t>
            </w:r>
          </w:p>
        </w:tc>
      </w:tr>
      <w:tr w:rsidR="000E40B3" w:rsidRPr="00EF54A5" w:rsidTr="000E40B3"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B3" w:rsidRPr="006B335E" w:rsidRDefault="000E40B3" w:rsidP="000E40B3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>Сюжетно-ролевые игры</w:t>
            </w:r>
          </w:p>
        </w:tc>
        <w:tc>
          <w:tcPr>
            <w:tcW w:w="3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B3" w:rsidRPr="006B335E" w:rsidRDefault="000E40B3" w:rsidP="000E40B3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>«Моя семья», «Мой детский сад», «Почта», «Строители», «Поездка к бабушке».</w:t>
            </w:r>
          </w:p>
        </w:tc>
      </w:tr>
      <w:tr w:rsidR="000E40B3" w:rsidRPr="00EF54A5" w:rsidTr="000E40B3"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B3" w:rsidRPr="006B335E" w:rsidRDefault="000E40B3" w:rsidP="000E40B3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>Социальные игры</w:t>
            </w:r>
          </w:p>
        </w:tc>
        <w:tc>
          <w:tcPr>
            <w:tcW w:w="3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B3" w:rsidRPr="006B335E" w:rsidRDefault="000E40B3" w:rsidP="000E40B3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>Беседы: «Кто я?», «Моя семья», семейное фото, уголок уединения, эссе «Моя семья». Экскурсии: по улицам села, на автостанцию, в парк, лес, к памятникам. Беседы по итогам экскурсии.</w:t>
            </w:r>
          </w:p>
        </w:tc>
      </w:tr>
      <w:tr w:rsidR="000E40B3" w:rsidRPr="00EF54A5" w:rsidTr="000E40B3"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B3" w:rsidRPr="006B335E" w:rsidRDefault="000E40B3" w:rsidP="000E40B3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 xml:space="preserve">Речь и речевое общение, </w:t>
            </w:r>
            <w:proofErr w:type="gramStart"/>
            <w:r w:rsidRPr="006B335E">
              <w:rPr>
                <w:sz w:val="24"/>
                <w:szCs w:val="24"/>
              </w:rPr>
              <w:t>худ</w:t>
            </w:r>
            <w:proofErr w:type="gramEnd"/>
            <w:r w:rsidRPr="006B335E">
              <w:rPr>
                <w:sz w:val="24"/>
                <w:szCs w:val="24"/>
              </w:rPr>
              <w:t>. Литература</w:t>
            </w:r>
          </w:p>
        </w:tc>
        <w:tc>
          <w:tcPr>
            <w:tcW w:w="3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B3" w:rsidRPr="006B335E" w:rsidRDefault="000E40B3" w:rsidP="000E40B3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 xml:space="preserve">Расширение словаря за счет терминов из истории города, жизни города. Альбом «Наше село». Занятия: «Наш детский сад», «Знакомые профессии», «Что я знаю о селе». Чтение Д. Мамина – Сибиряка « </w:t>
            </w:r>
            <w:proofErr w:type="spellStart"/>
            <w:r w:rsidRPr="006B335E">
              <w:rPr>
                <w:sz w:val="24"/>
                <w:szCs w:val="24"/>
              </w:rPr>
              <w:t>Аленушкины</w:t>
            </w:r>
            <w:proofErr w:type="spellEnd"/>
            <w:r w:rsidRPr="006B335E">
              <w:rPr>
                <w:sz w:val="24"/>
                <w:szCs w:val="24"/>
              </w:rPr>
              <w:t xml:space="preserve"> сказки».</w:t>
            </w:r>
          </w:p>
        </w:tc>
      </w:tr>
      <w:tr w:rsidR="000E40B3" w:rsidRPr="00EF54A5" w:rsidTr="000E40B3"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B3" w:rsidRPr="006B335E" w:rsidRDefault="000E40B3" w:rsidP="000E40B3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3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B3" w:rsidRPr="006B335E" w:rsidRDefault="000E40B3" w:rsidP="000E40B3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>Лепка: «Животные в моем доме». Аппликация: «Улица, на которой я живу», «Мой дом». Рисование: «Дом, в котором ты живешь».</w:t>
            </w:r>
          </w:p>
          <w:p w:rsidR="000E40B3" w:rsidRPr="006B335E" w:rsidRDefault="000E40B3" w:rsidP="000E40B3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lastRenderedPageBreak/>
              <w:t>Конструирование: «Макет детского сада с прилегающими улицами».</w:t>
            </w:r>
          </w:p>
        </w:tc>
      </w:tr>
      <w:tr w:rsidR="000E40B3" w:rsidRPr="00EF54A5" w:rsidTr="000E40B3"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B3" w:rsidRPr="006B335E" w:rsidRDefault="000E40B3" w:rsidP="000E40B3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lastRenderedPageBreak/>
              <w:t>Развивающие игры</w:t>
            </w:r>
          </w:p>
        </w:tc>
        <w:tc>
          <w:tcPr>
            <w:tcW w:w="3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B3" w:rsidRPr="006B335E" w:rsidRDefault="000E40B3" w:rsidP="000E40B3">
            <w:pPr>
              <w:jc w:val="both"/>
              <w:rPr>
                <w:sz w:val="24"/>
                <w:szCs w:val="24"/>
              </w:rPr>
            </w:pPr>
            <w:proofErr w:type="spellStart"/>
            <w:r w:rsidRPr="006B335E">
              <w:rPr>
                <w:sz w:val="24"/>
                <w:szCs w:val="24"/>
              </w:rPr>
              <w:t>д</w:t>
            </w:r>
            <w:proofErr w:type="spellEnd"/>
            <w:r w:rsidRPr="006B335E">
              <w:rPr>
                <w:sz w:val="24"/>
                <w:szCs w:val="24"/>
              </w:rPr>
              <w:t>/и: «А ты кто?», «Кому что надо», «Кем быть», «Машины едут по селу».</w:t>
            </w:r>
          </w:p>
        </w:tc>
      </w:tr>
      <w:tr w:rsidR="000E40B3" w:rsidRPr="00EF54A5" w:rsidTr="000E40B3"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B3" w:rsidRPr="006B335E" w:rsidRDefault="000E40B3" w:rsidP="000E40B3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 xml:space="preserve">Трудовая деятельность </w:t>
            </w:r>
          </w:p>
        </w:tc>
        <w:tc>
          <w:tcPr>
            <w:tcW w:w="3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B3" w:rsidRPr="006B335E" w:rsidRDefault="000E40B3" w:rsidP="000E40B3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>Коллективный труд по уборке групповой комнаты, украшение групповых комнат к празднику. Помощь взрослым на участке по созданию снежных построек.</w:t>
            </w:r>
          </w:p>
        </w:tc>
      </w:tr>
    </w:tbl>
    <w:p w:rsidR="00C032A2" w:rsidRDefault="00C032A2" w:rsidP="000E4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32A2" w:rsidRDefault="002E1155" w:rsidP="00EF54A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EF54A5">
        <w:rPr>
          <w:rFonts w:ascii="Times New Roman" w:hAnsi="Times New Roman" w:cs="Times New Roman"/>
          <w:sz w:val="28"/>
          <w:szCs w:val="28"/>
        </w:rPr>
        <w:t xml:space="preserve">Знакомиться с детским </w:t>
      </w:r>
      <w:r w:rsidRPr="00590325">
        <w:rPr>
          <w:rFonts w:ascii="Times New Roman" w:hAnsi="Times New Roman" w:cs="Times New Roman"/>
          <w:sz w:val="28"/>
          <w:szCs w:val="28"/>
        </w:rPr>
        <w:t>садом</w:t>
      </w:r>
      <w:r w:rsidRPr="00590325">
        <w:rPr>
          <w:rFonts w:ascii="Times New Roman" w:hAnsi="Times New Roman" w:cs="Times New Roman"/>
          <w:b/>
          <w:bCs/>
          <w:sz w:val="28"/>
          <w:szCs w:val="28"/>
        </w:rPr>
        <w:t xml:space="preserve">  </w:t>
      </w:r>
      <w:r w:rsidRPr="00590325">
        <w:rPr>
          <w:rFonts w:ascii="Times New Roman" w:hAnsi="Times New Roman" w:cs="Times New Roman"/>
          <w:sz w:val="28"/>
          <w:szCs w:val="28"/>
        </w:rPr>
        <w:t>начали с путешествия по территории, ведь основная задача состоит в том, чтобы помочь ребенку осознать себя членом семьи, воспитанником детского сада</w:t>
      </w:r>
      <w:r w:rsidR="00C032A2" w:rsidRPr="00590325">
        <w:rPr>
          <w:rFonts w:ascii="Times New Roman" w:hAnsi="Times New Roman" w:cs="Times New Roman"/>
          <w:sz w:val="28"/>
          <w:szCs w:val="28"/>
        </w:rPr>
        <w:t xml:space="preserve">, </w:t>
      </w:r>
      <w:r w:rsidR="000E40B3" w:rsidRPr="00590325">
        <w:rPr>
          <w:rFonts w:ascii="Times New Roman" w:hAnsi="Times New Roman" w:cs="Times New Roman"/>
          <w:sz w:val="28"/>
          <w:szCs w:val="28"/>
        </w:rPr>
        <w:t>познакомить</w:t>
      </w:r>
      <w:r w:rsidR="000E40B3" w:rsidRPr="00171D70">
        <w:rPr>
          <w:rFonts w:ascii="Times New Roman" w:hAnsi="Times New Roman" w:cs="Times New Roman"/>
          <w:sz w:val="28"/>
          <w:szCs w:val="28"/>
        </w:rPr>
        <w:t xml:space="preserve"> с помещениями детского сада и их назначением</w:t>
      </w:r>
      <w:r w:rsidR="00C032A2">
        <w:rPr>
          <w:rFonts w:ascii="Times New Roman" w:hAnsi="Times New Roman" w:cs="Times New Roman"/>
          <w:sz w:val="28"/>
          <w:szCs w:val="28"/>
        </w:rPr>
        <w:t>, з</w:t>
      </w:r>
      <w:r w:rsidR="000E40B3" w:rsidRPr="00171D70">
        <w:rPr>
          <w:rFonts w:ascii="Times New Roman" w:hAnsi="Times New Roman" w:cs="Times New Roman"/>
          <w:sz w:val="28"/>
          <w:szCs w:val="28"/>
        </w:rPr>
        <w:t xml:space="preserve">накомить с трудом взрослых. </w:t>
      </w:r>
    </w:p>
    <w:p w:rsidR="00D7553E" w:rsidRPr="00C032A2" w:rsidRDefault="002E1155" w:rsidP="00EF54A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EF54A5">
        <w:rPr>
          <w:rFonts w:ascii="Times New Roman" w:hAnsi="Times New Roman" w:cs="Times New Roman"/>
          <w:sz w:val="28"/>
          <w:szCs w:val="28"/>
        </w:rPr>
        <w:t xml:space="preserve">Дети учатся наблюдать за работой взрослых в детском саду: няни, повара, дворника. </w:t>
      </w:r>
      <w:r w:rsidRPr="00C032A2">
        <w:rPr>
          <w:rFonts w:ascii="Times New Roman" w:hAnsi="Times New Roman" w:cs="Times New Roman"/>
          <w:sz w:val="28"/>
          <w:szCs w:val="28"/>
        </w:rPr>
        <w:t>После проведенных экскурсий оформл</w:t>
      </w:r>
      <w:r w:rsidR="00C032A2">
        <w:rPr>
          <w:rFonts w:ascii="Times New Roman" w:hAnsi="Times New Roman" w:cs="Times New Roman"/>
          <w:sz w:val="28"/>
          <w:szCs w:val="28"/>
        </w:rPr>
        <w:t>яется</w:t>
      </w:r>
      <w:r w:rsidRPr="00C032A2">
        <w:rPr>
          <w:rFonts w:ascii="Times New Roman" w:hAnsi="Times New Roman" w:cs="Times New Roman"/>
          <w:sz w:val="28"/>
          <w:szCs w:val="28"/>
        </w:rPr>
        <w:t xml:space="preserve"> выставка рисунков «Мой любимый детский сад», где малыши запечатлели дом, который для них стал родным. </w:t>
      </w:r>
    </w:p>
    <w:p w:rsidR="0024278D" w:rsidRDefault="007D09D2" w:rsidP="00EF54A5">
      <w:pPr>
        <w:pStyle w:val="a6"/>
        <w:numPr>
          <w:ilvl w:val="0"/>
          <w:numId w:val="25"/>
        </w:numPr>
        <w:jc w:val="both"/>
        <w:rPr>
          <w:b/>
          <w:i/>
          <w:sz w:val="28"/>
          <w:szCs w:val="28"/>
          <w:u w:val="single"/>
        </w:rPr>
      </w:pPr>
      <w:r w:rsidRPr="00C032A2">
        <w:rPr>
          <w:b/>
          <w:i/>
          <w:sz w:val="28"/>
          <w:szCs w:val="28"/>
          <w:u w:val="single"/>
        </w:rPr>
        <w:t>Раздел «Село</w:t>
      </w:r>
      <w:r w:rsidR="001B21B9" w:rsidRPr="00C032A2">
        <w:rPr>
          <w:b/>
          <w:i/>
          <w:sz w:val="28"/>
          <w:szCs w:val="28"/>
          <w:u w:val="single"/>
        </w:rPr>
        <w:t>,</w:t>
      </w:r>
      <w:r w:rsidRPr="00C032A2">
        <w:rPr>
          <w:b/>
          <w:i/>
          <w:sz w:val="28"/>
          <w:szCs w:val="28"/>
          <w:u w:val="single"/>
        </w:rPr>
        <w:t xml:space="preserve"> в котором я живу</w:t>
      </w:r>
      <w:r w:rsidR="0024278D" w:rsidRPr="00C032A2">
        <w:rPr>
          <w:b/>
          <w:i/>
          <w:sz w:val="28"/>
          <w:szCs w:val="28"/>
          <w:u w:val="single"/>
        </w:rPr>
        <w:t>»</w:t>
      </w:r>
    </w:p>
    <w:p w:rsidR="00C032A2" w:rsidRPr="00C032A2" w:rsidRDefault="00C032A2" w:rsidP="00C032A2">
      <w:pPr>
        <w:pStyle w:val="a6"/>
        <w:jc w:val="both"/>
        <w:rPr>
          <w:b/>
          <w:i/>
          <w:sz w:val="28"/>
          <w:szCs w:val="28"/>
          <w:u w:val="single"/>
        </w:rPr>
      </w:pPr>
    </w:p>
    <w:p w:rsidR="0024278D" w:rsidRPr="00EF54A5" w:rsidRDefault="0024278D" w:rsidP="00EF54A5">
      <w:pPr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материала по разделу раскрывает темы: местоположение, климат округа; природа и полезные ископаемые округа;</w:t>
      </w:r>
      <w:r w:rsidR="002E7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достопримечательности; </w:t>
      </w:r>
      <w:r w:rsidR="00C03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E7F4E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</w:t>
      </w:r>
      <w:proofErr w:type="gramEnd"/>
      <w:r w:rsidR="007A3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7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прославившие наше село;</w:t>
      </w:r>
      <w:r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символика родного края.</w:t>
      </w:r>
    </w:p>
    <w:p w:rsidR="0024278D" w:rsidRPr="00C032A2" w:rsidRDefault="0024278D" w:rsidP="00EF54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032A2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Задачи:</w:t>
      </w:r>
    </w:p>
    <w:p w:rsidR="0024278D" w:rsidRPr="00EF54A5" w:rsidRDefault="0024278D" w:rsidP="00EF54A5">
      <w:pPr>
        <w:numPr>
          <w:ilvl w:val="0"/>
          <w:numId w:val="17"/>
        </w:numPr>
        <w:tabs>
          <w:tab w:val="clear" w:pos="720"/>
          <w:tab w:val="num" w:pos="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представления детей о географических, климатических, социально-экономических особенностях малой Родины, символике родного края.</w:t>
      </w:r>
    </w:p>
    <w:p w:rsidR="0024278D" w:rsidRPr="00EF54A5" w:rsidRDefault="0024278D" w:rsidP="00EF54A5">
      <w:pPr>
        <w:numPr>
          <w:ilvl w:val="0"/>
          <w:numId w:val="17"/>
        </w:numPr>
        <w:tabs>
          <w:tab w:val="clear" w:pos="720"/>
          <w:tab w:val="num" w:pos="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</w:t>
      </w:r>
      <w:r w:rsidR="007A221C"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2E7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ения о природных богатствах </w:t>
      </w:r>
      <w:proofErr w:type="spellStart"/>
      <w:r w:rsidR="002E7F4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Камышлин</w:t>
      </w:r>
      <w:r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</w:t>
      </w:r>
      <w:proofErr w:type="spellEnd"/>
      <w:r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земли:</w:t>
      </w:r>
    </w:p>
    <w:p w:rsidR="0024278D" w:rsidRPr="00EF54A5" w:rsidRDefault="00C032A2" w:rsidP="00C032A2">
      <w:pPr>
        <w:tabs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4278D"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растительном и </w:t>
      </w:r>
      <w:proofErr w:type="gramStart"/>
      <w:r w:rsidR="0024278D"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животном</w:t>
      </w:r>
      <w:proofErr w:type="gramEnd"/>
      <w:r w:rsidR="0024278D"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мире;</w:t>
      </w:r>
    </w:p>
    <w:p w:rsidR="0024278D" w:rsidRPr="00EF54A5" w:rsidRDefault="00C032A2" w:rsidP="00C032A2">
      <w:pPr>
        <w:tabs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4278D"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полезных ископаемых.</w:t>
      </w:r>
    </w:p>
    <w:p w:rsidR="0024278D" w:rsidRPr="00EF54A5" w:rsidRDefault="0024278D" w:rsidP="00EF54A5">
      <w:pPr>
        <w:numPr>
          <w:ilvl w:val="0"/>
          <w:numId w:val="17"/>
        </w:numPr>
        <w:tabs>
          <w:tab w:val="clear" w:pos="720"/>
          <w:tab w:val="num" w:pos="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устанавливать взаимосвязи между отношением человека к природе и его здоровым образом жизни.</w:t>
      </w:r>
    </w:p>
    <w:p w:rsidR="0024278D" w:rsidRDefault="0024278D" w:rsidP="00EF54A5">
      <w:pPr>
        <w:numPr>
          <w:ilvl w:val="0"/>
          <w:numId w:val="17"/>
        </w:numPr>
        <w:tabs>
          <w:tab w:val="clear" w:pos="720"/>
          <w:tab w:val="num" w:pos="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к природе родного края и чувство сопричастности к ее сбережению.</w:t>
      </w:r>
    </w:p>
    <w:p w:rsidR="006B335E" w:rsidRDefault="001B21B9" w:rsidP="00237132">
      <w:pPr>
        <w:numPr>
          <w:ilvl w:val="0"/>
          <w:numId w:val="17"/>
        </w:numPr>
        <w:tabs>
          <w:tab w:val="clear" w:pos="720"/>
          <w:tab w:val="num" w:pos="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задач проходящих в рамках кружковой деятельности по авторской программе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маленький гражданин».</w:t>
      </w:r>
    </w:p>
    <w:p w:rsidR="006B335E" w:rsidRPr="006B335E" w:rsidRDefault="006B335E" w:rsidP="006B3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AD2" w:rsidRDefault="007A3AD2" w:rsidP="006B335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21C" w:rsidRPr="00590325" w:rsidRDefault="00347A94" w:rsidP="006B33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3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Планирование раб</w:t>
      </w:r>
      <w:r w:rsidR="00237132" w:rsidRPr="005903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оты</w:t>
      </w:r>
      <w:r w:rsidR="00237132" w:rsidRPr="00590325">
        <w:rPr>
          <w:rFonts w:ascii="Times New Roman" w:hAnsi="Times New Roman" w:cs="Times New Roman"/>
          <w:b/>
          <w:sz w:val="28"/>
          <w:szCs w:val="28"/>
        </w:rPr>
        <w:t xml:space="preserve"> по патриотиче</w:t>
      </w:r>
      <w:r w:rsidR="006B335E" w:rsidRPr="00590325">
        <w:rPr>
          <w:rFonts w:ascii="Times New Roman" w:hAnsi="Times New Roman" w:cs="Times New Roman"/>
          <w:b/>
          <w:sz w:val="28"/>
          <w:szCs w:val="28"/>
        </w:rPr>
        <w:t xml:space="preserve">скому воспитанию </w:t>
      </w:r>
      <w:r w:rsidR="00237132" w:rsidRPr="00590325">
        <w:rPr>
          <w:rFonts w:ascii="Times New Roman" w:hAnsi="Times New Roman" w:cs="Times New Roman"/>
          <w:b/>
          <w:sz w:val="28"/>
          <w:szCs w:val="28"/>
        </w:rPr>
        <w:t>детей в старш</w:t>
      </w:r>
      <w:r w:rsidR="00C032A2" w:rsidRPr="00590325">
        <w:rPr>
          <w:rFonts w:ascii="Times New Roman" w:hAnsi="Times New Roman" w:cs="Times New Roman"/>
          <w:b/>
          <w:sz w:val="28"/>
          <w:szCs w:val="28"/>
        </w:rPr>
        <w:t>их</w:t>
      </w:r>
      <w:r w:rsidR="00237132" w:rsidRPr="00590325">
        <w:rPr>
          <w:rFonts w:ascii="Times New Roman" w:hAnsi="Times New Roman" w:cs="Times New Roman"/>
          <w:b/>
          <w:sz w:val="28"/>
          <w:szCs w:val="28"/>
        </w:rPr>
        <w:t xml:space="preserve">  групп</w:t>
      </w:r>
      <w:r w:rsidR="00C032A2" w:rsidRPr="00590325">
        <w:rPr>
          <w:rFonts w:ascii="Times New Roman" w:hAnsi="Times New Roman" w:cs="Times New Roman"/>
          <w:b/>
          <w:sz w:val="28"/>
          <w:szCs w:val="28"/>
        </w:rPr>
        <w:t>ах</w:t>
      </w:r>
      <w:r w:rsidR="001B21B9" w:rsidRPr="00590325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5"/>
        <w:tblW w:w="5000" w:type="pct"/>
        <w:tblLook w:val="01E0"/>
      </w:tblPr>
      <w:tblGrid>
        <w:gridCol w:w="2253"/>
        <w:gridCol w:w="7318"/>
      </w:tblGrid>
      <w:tr w:rsidR="00347A94" w:rsidRPr="00EF54A5" w:rsidTr="00347A94"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94" w:rsidRPr="006B335E" w:rsidRDefault="00347A94" w:rsidP="00545432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 xml:space="preserve">Виды деятельности </w:t>
            </w:r>
          </w:p>
        </w:tc>
        <w:tc>
          <w:tcPr>
            <w:tcW w:w="3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94" w:rsidRPr="006B335E" w:rsidRDefault="00347A94" w:rsidP="00545432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>Содержание (темы)</w:t>
            </w:r>
          </w:p>
        </w:tc>
      </w:tr>
      <w:tr w:rsidR="00F70EEB" w:rsidRPr="00EF54A5" w:rsidTr="00347A94"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EB" w:rsidRPr="006B335E" w:rsidRDefault="00F70EEB" w:rsidP="00545432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>Проект</w:t>
            </w:r>
            <w:r w:rsidR="00237132" w:rsidRPr="006B335E">
              <w:rPr>
                <w:sz w:val="24"/>
                <w:szCs w:val="24"/>
              </w:rPr>
              <w:t>ная деятельность</w:t>
            </w:r>
            <w:r w:rsidRPr="006B335E">
              <w:rPr>
                <w:sz w:val="24"/>
                <w:szCs w:val="24"/>
              </w:rPr>
              <w:t xml:space="preserve"> </w:t>
            </w:r>
          </w:p>
        </w:tc>
        <w:tc>
          <w:tcPr>
            <w:tcW w:w="3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EB" w:rsidRPr="006B335E" w:rsidRDefault="00237132" w:rsidP="00237132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 xml:space="preserve"> «Люди, прославившие мое село», «Достопримечательности села».  «Моя малая родина-Камышла»,  «Великолепная шестерк</w:t>
            </w:r>
            <w:proofErr w:type="gramStart"/>
            <w:r w:rsidRPr="006B335E">
              <w:rPr>
                <w:sz w:val="24"/>
                <w:szCs w:val="24"/>
              </w:rPr>
              <w:t>а-</w:t>
            </w:r>
            <w:proofErr w:type="gramEnd"/>
            <w:r w:rsidRPr="006B335E">
              <w:rPr>
                <w:sz w:val="24"/>
                <w:szCs w:val="24"/>
              </w:rPr>
              <w:t xml:space="preserve"> </w:t>
            </w:r>
            <w:proofErr w:type="spellStart"/>
            <w:r w:rsidRPr="006B335E">
              <w:rPr>
                <w:sz w:val="24"/>
                <w:szCs w:val="24"/>
              </w:rPr>
              <w:t>Камышлинского</w:t>
            </w:r>
            <w:proofErr w:type="spellEnd"/>
            <w:r w:rsidRPr="006B335E">
              <w:rPr>
                <w:sz w:val="24"/>
                <w:szCs w:val="24"/>
              </w:rPr>
              <w:t xml:space="preserve">  района»</w:t>
            </w:r>
          </w:p>
        </w:tc>
      </w:tr>
      <w:tr w:rsidR="00347A94" w:rsidRPr="00EF54A5" w:rsidTr="00347A94"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94" w:rsidRPr="006B335E" w:rsidRDefault="00347A94" w:rsidP="00545432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lastRenderedPageBreak/>
              <w:t>Сюжетно-ролевые игры</w:t>
            </w:r>
          </w:p>
        </w:tc>
        <w:tc>
          <w:tcPr>
            <w:tcW w:w="3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94" w:rsidRPr="006B335E" w:rsidRDefault="00347A94" w:rsidP="00545432">
            <w:pPr>
              <w:jc w:val="both"/>
              <w:rPr>
                <w:sz w:val="24"/>
                <w:szCs w:val="24"/>
              </w:rPr>
            </w:pPr>
            <w:proofErr w:type="gramStart"/>
            <w:r w:rsidRPr="006B335E">
              <w:rPr>
                <w:sz w:val="24"/>
                <w:szCs w:val="24"/>
              </w:rPr>
              <w:t>«Семья», «Шоферы», «Больница», «Библиотека», «Парикмахерская», «Магазин», игра-викторина «Знаешь ли ты село Камышла».</w:t>
            </w:r>
            <w:proofErr w:type="gramEnd"/>
          </w:p>
        </w:tc>
      </w:tr>
      <w:tr w:rsidR="00347A94" w:rsidRPr="00EF54A5" w:rsidTr="00347A94">
        <w:trPr>
          <w:trHeight w:val="760"/>
        </w:trPr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94" w:rsidRPr="006B335E" w:rsidRDefault="00347A94" w:rsidP="00545432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>Социальные игры</w:t>
            </w:r>
          </w:p>
          <w:p w:rsidR="00347A94" w:rsidRPr="006B335E" w:rsidRDefault="00347A94" w:rsidP="00545432">
            <w:pPr>
              <w:jc w:val="both"/>
              <w:rPr>
                <w:sz w:val="24"/>
                <w:szCs w:val="24"/>
              </w:rPr>
            </w:pPr>
          </w:p>
          <w:p w:rsidR="00347A94" w:rsidRPr="006B335E" w:rsidRDefault="00347A94" w:rsidP="0054543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94" w:rsidRPr="006B335E" w:rsidRDefault="00347A94" w:rsidP="00545432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 xml:space="preserve">Беседа: «Мое село», «Улицы нашего села», «Основы избирательного права», «Памятники села». </w:t>
            </w:r>
          </w:p>
          <w:p w:rsidR="00347A94" w:rsidRPr="006B335E" w:rsidRDefault="00237132" w:rsidP="00545432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>Экскурсии: по улицам сел</w:t>
            </w:r>
            <w:r w:rsidR="00347A94" w:rsidRPr="006B335E">
              <w:rPr>
                <w:sz w:val="24"/>
                <w:szCs w:val="24"/>
              </w:rPr>
              <w:t>а,  в администрацию, библиотеку, пожарную часть, к памятникам. Беседы по итогам экскурсии.</w:t>
            </w:r>
          </w:p>
        </w:tc>
      </w:tr>
      <w:tr w:rsidR="00347A94" w:rsidRPr="00EF54A5" w:rsidTr="00347A94">
        <w:trPr>
          <w:trHeight w:val="460"/>
        </w:trPr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94" w:rsidRPr="006B335E" w:rsidRDefault="00347A94" w:rsidP="00545432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 xml:space="preserve">Речь и речевое общение, </w:t>
            </w:r>
            <w:proofErr w:type="gramStart"/>
            <w:r w:rsidRPr="006B335E">
              <w:rPr>
                <w:sz w:val="24"/>
                <w:szCs w:val="24"/>
              </w:rPr>
              <w:t>худ</w:t>
            </w:r>
            <w:proofErr w:type="gramEnd"/>
            <w:r w:rsidRPr="006B335E">
              <w:rPr>
                <w:sz w:val="24"/>
                <w:szCs w:val="24"/>
              </w:rPr>
              <w:t xml:space="preserve">. </w:t>
            </w:r>
            <w:r w:rsidR="00C81328" w:rsidRPr="006B335E">
              <w:rPr>
                <w:sz w:val="24"/>
                <w:szCs w:val="24"/>
              </w:rPr>
              <w:t>Л</w:t>
            </w:r>
            <w:r w:rsidRPr="006B335E">
              <w:rPr>
                <w:sz w:val="24"/>
                <w:szCs w:val="24"/>
              </w:rPr>
              <w:t>итература</w:t>
            </w:r>
          </w:p>
        </w:tc>
        <w:tc>
          <w:tcPr>
            <w:tcW w:w="3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94" w:rsidRPr="006B335E" w:rsidRDefault="00347A94" w:rsidP="00545432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>Составление  словаря слов, терминов из истории города. Игра – упражнение: «Я начну, а ты продолжи». Чтение: П. Бажов «Каменный цветок», «Серебряное копытце», «Золотая дайка».</w:t>
            </w:r>
          </w:p>
        </w:tc>
      </w:tr>
      <w:tr w:rsidR="00347A94" w:rsidRPr="00EF54A5" w:rsidTr="00347A94">
        <w:trPr>
          <w:trHeight w:val="800"/>
        </w:trPr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94" w:rsidRPr="006B335E" w:rsidRDefault="00347A94" w:rsidP="00545432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3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94" w:rsidRPr="006B335E" w:rsidRDefault="00347A94" w:rsidP="00545432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 xml:space="preserve">Лепка: «Животные в моем доме». Аппликация:  «Мое село». Рисование: «Улицы моего села», « </w:t>
            </w:r>
            <w:proofErr w:type="spellStart"/>
            <w:r w:rsidRPr="006B335E">
              <w:rPr>
                <w:sz w:val="24"/>
                <w:szCs w:val="24"/>
              </w:rPr>
              <w:t>Камышлинский</w:t>
            </w:r>
            <w:proofErr w:type="spellEnd"/>
            <w:r w:rsidRPr="006B335E">
              <w:rPr>
                <w:sz w:val="24"/>
                <w:szCs w:val="24"/>
              </w:rPr>
              <w:t xml:space="preserve"> лес осенью», «Зимний лес».</w:t>
            </w:r>
          </w:p>
          <w:p w:rsidR="00347A94" w:rsidRPr="006B335E" w:rsidRDefault="00347A94" w:rsidP="00545432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>Конструирование: Макет «Моя Камышла», «Природа родного села». Коллекция камней.</w:t>
            </w:r>
          </w:p>
        </w:tc>
      </w:tr>
      <w:tr w:rsidR="00347A94" w:rsidRPr="00EF54A5" w:rsidTr="00347A94">
        <w:trPr>
          <w:trHeight w:val="299"/>
        </w:trPr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94" w:rsidRPr="006B335E" w:rsidRDefault="00347A94" w:rsidP="00545432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>Развивающие игры</w:t>
            </w:r>
          </w:p>
        </w:tc>
        <w:tc>
          <w:tcPr>
            <w:tcW w:w="3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94" w:rsidRPr="006B335E" w:rsidRDefault="00347A94" w:rsidP="00545432">
            <w:pPr>
              <w:jc w:val="both"/>
              <w:rPr>
                <w:sz w:val="24"/>
                <w:szCs w:val="24"/>
              </w:rPr>
            </w:pPr>
            <w:proofErr w:type="spellStart"/>
            <w:r w:rsidRPr="006B335E">
              <w:rPr>
                <w:sz w:val="24"/>
                <w:szCs w:val="24"/>
              </w:rPr>
              <w:t>д</w:t>
            </w:r>
            <w:proofErr w:type="spellEnd"/>
            <w:r w:rsidRPr="006B335E">
              <w:rPr>
                <w:sz w:val="24"/>
                <w:szCs w:val="24"/>
              </w:rPr>
              <w:t>/и: «Путешествие по с</w:t>
            </w:r>
            <w:proofErr w:type="gramStart"/>
            <w:r w:rsidRPr="006B335E">
              <w:rPr>
                <w:sz w:val="24"/>
                <w:szCs w:val="24"/>
              </w:rPr>
              <w:t>.К</w:t>
            </w:r>
            <w:proofErr w:type="gramEnd"/>
            <w:r w:rsidRPr="006B335E">
              <w:rPr>
                <w:sz w:val="24"/>
                <w:szCs w:val="24"/>
              </w:rPr>
              <w:t>амышла», «Собери из частей целое», «Интервью», «Я –фотограф».</w:t>
            </w:r>
          </w:p>
        </w:tc>
      </w:tr>
      <w:tr w:rsidR="00347A94" w:rsidRPr="00EF54A5" w:rsidTr="00347A94"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94" w:rsidRPr="006B335E" w:rsidRDefault="00347A94" w:rsidP="00545432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 xml:space="preserve">Трудовая деятельность </w:t>
            </w:r>
          </w:p>
        </w:tc>
        <w:tc>
          <w:tcPr>
            <w:tcW w:w="3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94" w:rsidRPr="006B335E" w:rsidRDefault="00347A94" w:rsidP="00545432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>Коллективный труд по уборке групповой комнаты, украшение групповых комнат к празднику. Помощь взрослым на участке по созданию снежных построек.</w:t>
            </w:r>
          </w:p>
        </w:tc>
      </w:tr>
    </w:tbl>
    <w:p w:rsidR="00FB1DD1" w:rsidRDefault="00FB1DD1" w:rsidP="00C032A2">
      <w:pPr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C032A2" w:rsidRDefault="001B21B9" w:rsidP="00C032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F54A5">
        <w:rPr>
          <w:rFonts w:ascii="Times New Roman" w:hAnsi="Times New Roman" w:cs="Times New Roman"/>
          <w:sz w:val="28"/>
          <w:szCs w:val="28"/>
        </w:rPr>
        <w:t>оспитыва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F54A5">
        <w:rPr>
          <w:rFonts w:ascii="Times New Roman" w:hAnsi="Times New Roman" w:cs="Times New Roman"/>
          <w:sz w:val="28"/>
          <w:szCs w:val="28"/>
        </w:rPr>
        <w:t xml:space="preserve"> у детей любовь к своему сел</w:t>
      </w:r>
      <w:r>
        <w:rPr>
          <w:rFonts w:ascii="Times New Roman" w:hAnsi="Times New Roman" w:cs="Times New Roman"/>
          <w:sz w:val="28"/>
          <w:szCs w:val="28"/>
        </w:rPr>
        <w:t>у, постепенно подводила</w:t>
      </w:r>
      <w:r w:rsidRPr="00EF54A5">
        <w:rPr>
          <w:rFonts w:ascii="Times New Roman" w:hAnsi="Times New Roman" w:cs="Times New Roman"/>
          <w:sz w:val="28"/>
          <w:szCs w:val="28"/>
        </w:rPr>
        <w:t xml:space="preserve"> их к пониманию того,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7FEE" w:rsidRPr="00EF54A5">
        <w:rPr>
          <w:rFonts w:ascii="Times New Roman" w:hAnsi="Times New Roman" w:cs="Times New Roman"/>
          <w:sz w:val="28"/>
          <w:szCs w:val="28"/>
        </w:rPr>
        <w:t xml:space="preserve">что село – это частица родины, что во всех населённых пунктах, больших и маленьких, есть много </w:t>
      </w:r>
      <w:r w:rsidR="006A7FEE">
        <w:rPr>
          <w:rFonts w:ascii="Times New Roman" w:hAnsi="Times New Roman" w:cs="Times New Roman"/>
          <w:sz w:val="28"/>
          <w:szCs w:val="28"/>
        </w:rPr>
        <w:t xml:space="preserve">общего, </w:t>
      </w:r>
      <w:r w:rsidR="00615280">
        <w:rPr>
          <w:rFonts w:ascii="Times New Roman" w:hAnsi="Times New Roman" w:cs="Times New Roman"/>
          <w:sz w:val="28"/>
          <w:szCs w:val="28"/>
        </w:rPr>
        <w:t>что наше</w:t>
      </w:r>
      <w:r w:rsidR="007A221C" w:rsidRPr="00EF54A5">
        <w:rPr>
          <w:rFonts w:ascii="Times New Roman" w:hAnsi="Times New Roman" w:cs="Times New Roman"/>
          <w:sz w:val="28"/>
          <w:szCs w:val="28"/>
        </w:rPr>
        <w:t xml:space="preserve"> село имеет свою славную историю, традиции, достопримечательности, памятники.</w:t>
      </w:r>
      <w:r w:rsidRPr="001B21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1DD1" w:rsidRPr="00C81328" w:rsidRDefault="001B21B9" w:rsidP="00C81328">
      <w:pPr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EF54A5">
        <w:rPr>
          <w:rFonts w:ascii="Times New Roman" w:hAnsi="Times New Roman" w:cs="Times New Roman"/>
          <w:sz w:val="28"/>
          <w:szCs w:val="28"/>
        </w:rPr>
        <w:t>Основная цель этих занятий – вызвать у детей чувство в</w:t>
      </w:r>
      <w:r>
        <w:rPr>
          <w:rFonts w:ascii="Times New Roman" w:hAnsi="Times New Roman" w:cs="Times New Roman"/>
          <w:sz w:val="28"/>
          <w:szCs w:val="28"/>
        </w:rPr>
        <w:t>осхищения красотой родного сел</w:t>
      </w:r>
      <w:r w:rsidRPr="00EF54A5">
        <w:rPr>
          <w:rFonts w:ascii="Times New Roman" w:hAnsi="Times New Roman" w:cs="Times New Roman"/>
          <w:sz w:val="28"/>
          <w:szCs w:val="28"/>
        </w:rPr>
        <w:t>а, подчеркнуть, что все создано руками людей, которые жили очень давно, но народ помнит их.</w:t>
      </w:r>
      <w:r w:rsidR="007A221C" w:rsidRPr="00EF54A5">
        <w:rPr>
          <w:rFonts w:ascii="Times New Roman" w:hAnsi="Times New Roman" w:cs="Times New Roman"/>
          <w:sz w:val="28"/>
          <w:szCs w:val="28"/>
        </w:rPr>
        <w:t xml:space="preserve"> В образовательной дея</w:t>
      </w:r>
      <w:r w:rsidR="00FB1DD1">
        <w:rPr>
          <w:rFonts w:ascii="Times New Roman" w:hAnsi="Times New Roman" w:cs="Times New Roman"/>
          <w:sz w:val="28"/>
          <w:szCs w:val="28"/>
        </w:rPr>
        <w:t>тельности старалась</w:t>
      </w:r>
      <w:r w:rsidR="007A221C" w:rsidRPr="00EF54A5">
        <w:rPr>
          <w:rFonts w:ascii="Times New Roman" w:hAnsi="Times New Roman" w:cs="Times New Roman"/>
          <w:sz w:val="28"/>
          <w:szCs w:val="28"/>
        </w:rPr>
        <w:t xml:space="preserve">  привлечь вним</w:t>
      </w:r>
      <w:r w:rsidR="00C81328">
        <w:rPr>
          <w:rFonts w:ascii="Times New Roman" w:hAnsi="Times New Roman" w:cs="Times New Roman"/>
          <w:sz w:val="28"/>
          <w:szCs w:val="28"/>
        </w:rPr>
        <w:t>ание детей к сельским объектам</w:t>
      </w:r>
      <w:r w:rsidR="007A221C" w:rsidRPr="00EF54A5">
        <w:rPr>
          <w:rFonts w:ascii="Times New Roman" w:hAnsi="Times New Roman" w:cs="Times New Roman"/>
          <w:sz w:val="28"/>
          <w:szCs w:val="28"/>
        </w:rPr>
        <w:t xml:space="preserve">: школа, магазины, почта, аптека, церковь, рассказываем об их назначении. Полученные знания закрепляются в сюжетно ролевых играх «Почта», «Магазин», «Аптека». </w:t>
      </w:r>
    </w:p>
    <w:p w:rsidR="00C81328" w:rsidRDefault="007A221C" w:rsidP="006A7FE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EF54A5">
        <w:rPr>
          <w:rFonts w:ascii="Times New Roman" w:hAnsi="Times New Roman" w:cs="Times New Roman"/>
          <w:sz w:val="28"/>
          <w:szCs w:val="28"/>
        </w:rPr>
        <w:t>Любовь к природе – одно из проявлений любви к родине. По</w:t>
      </w:r>
      <w:r w:rsidR="00AA0F3A">
        <w:rPr>
          <w:rFonts w:ascii="Times New Roman" w:hAnsi="Times New Roman" w:cs="Times New Roman"/>
          <w:sz w:val="28"/>
          <w:szCs w:val="28"/>
        </w:rPr>
        <w:t>стоянно проводим наблюдения</w:t>
      </w:r>
      <w:r w:rsidRPr="00EF54A5">
        <w:rPr>
          <w:rFonts w:ascii="Times New Roman" w:hAnsi="Times New Roman" w:cs="Times New Roman"/>
          <w:sz w:val="28"/>
          <w:szCs w:val="28"/>
        </w:rPr>
        <w:t>, уч</w:t>
      </w:r>
      <w:r w:rsidR="00C81328">
        <w:rPr>
          <w:rFonts w:ascii="Times New Roman" w:hAnsi="Times New Roman" w:cs="Times New Roman"/>
          <w:sz w:val="28"/>
          <w:szCs w:val="28"/>
        </w:rPr>
        <w:t>у</w:t>
      </w:r>
      <w:r w:rsidRPr="00EF54A5">
        <w:rPr>
          <w:rFonts w:ascii="Times New Roman" w:hAnsi="Times New Roman" w:cs="Times New Roman"/>
          <w:sz w:val="28"/>
          <w:szCs w:val="28"/>
        </w:rPr>
        <w:t xml:space="preserve"> замечать изменения, устанавливать их причины. </w:t>
      </w:r>
    </w:p>
    <w:p w:rsidR="006A7FEE" w:rsidRDefault="007A221C" w:rsidP="00C81328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54A5">
        <w:rPr>
          <w:rFonts w:ascii="Times New Roman" w:hAnsi="Times New Roman" w:cs="Times New Roman"/>
          <w:sz w:val="28"/>
          <w:szCs w:val="28"/>
        </w:rPr>
        <w:t>В образовательной деятельности и в повседневной жизни да</w:t>
      </w:r>
      <w:r w:rsidR="00C81328">
        <w:rPr>
          <w:rFonts w:ascii="Times New Roman" w:hAnsi="Times New Roman" w:cs="Times New Roman"/>
          <w:sz w:val="28"/>
          <w:szCs w:val="28"/>
        </w:rPr>
        <w:t>ю</w:t>
      </w:r>
      <w:r w:rsidRPr="00EF54A5">
        <w:rPr>
          <w:rFonts w:ascii="Times New Roman" w:hAnsi="Times New Roman" w:cs="Times New Roman"/>
          <w:sz w:val="28"/>
          <w:szCs w:val="28"/>
        </w:rPr>
        <w:t xml:space="preserve"> детям разнообразн</w:t>
      </w:r>
      <w:r w:rsidR="00AA0F3A">
        <w:rPr>
          <w:rFonts w:ascii="Times New Roman" w:hAnsi="Times New Roman" w:cs="Times New Roman"/>
          <w:sz w:val="28"/>
          <w:szCs w:val="28"/>
        </w:rPr>
        <w:t>ые знания о природе нашего края</w:t>
      </w:r>
      <w:r w:rsidRPr="00EF54A5">
        <w:rPr>
          <w:rFonts w:ascii="Times New Roman" w:hAnsi="Times New Roman" w:cs="Times New Roman"/>
          <w:sz w:val="28"/>
          <w:szCs w:val="28"/>
        </w:rPr>
        <w:t>, использу</w:t>
      </w:r>
      <w:r w:rsidR="00C81328">
        <w:rPr>
          <w:rFonts w:ascii="Times New Roman" w:hAnsi="Times New Roman" w:cs="Times New Roman"/>
          <w:sz w:val="28"/>
          <w:szCs w:val="28"/>
        </w:rPr>
        <w:t>ю</w:t>
      </w:r>
      <w:r w:rsidR="00AA0F3A">
        <w:rPr>
          <w:rFonts w:ascii="Times New Roman" w:hAnsi="Times New Roman" w:cs="Times New Roman"/>
          <w:sz w:val="28"/>
          <w:szCs w:val="28"/>
        </w:rPr>
        <w:t xml:space="preserve"> иллюстрации и картины местных</w:t>
      </w:r>
      <w:r w:rsidRPr="00EF54A5">
        <w:rPr>
          <w:rFonts w:ascii="Times New Roman" w:hAnsi="Times New Roman" w:cs="Times New Roman"/>
          <w:sz w:val="28"/>
          <w:szCs w:val="28"/>
        </w:rPr>
        <w:t xml:space="preserve"> художников о родной природе, сопровождая чтением поэтических произведений</w:t>
      </w:r>
      <w:r w:rsidR="00AA0F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0F3A">
        <w:rPr>
          <w:rFonts w:ascii="Times New Roman" w:hAnsi="Times New Roman" w:cs="Times New Roman"/>
          <w:sz w:val="28"/>
          <w:szCs w:val="28"/>
        </w:rPr>
        <w:t>Фании</w:t>
      </w:r>
      <w:proofErr w:type="spellEnd"/>
      <w:r w:rsidR="00AA0F3A">
        <w:rPr>
          <w:rFonts w:ascii="Times New Roman" w:hAnsi="Times New Roman" w:cs="Times New Roman"/>
          <w:sz w:val="28"/>
          <w:szCs w:val="28"/>
        </w:rPr>
        <w:t xml:space="preserve"> Каримовой</w:t>
      </w:r>
      <w:r w:rsidRPr="00EF54A5">
        <w:rPr>
          <w:rFonts w:ascii="Times New Roman" w:hAnsi="Times New Roman" w:cs="Times New Roman"/>
          <w:sz w:val="28"/>
          <w:szCs w:val="28"/>
        </w:rPr>
        <w:t>,</w:t>
      </w:r>
      <w:r w:rsidR="00AA0F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0F3A">
        <w:rPr>
          <w:rFonts w:ascii="Times New Roman" w:hAnsi="Times New Roman" w:cs="Times New Roman"/>
          <w:sz w:val="28"/>
          <w:szCs w:val="28"/>
        </w:rPr>
        <w:t>Анвара</w:t>
      </w:r>
      <w:proofErr w:type="spellEnd"/>
      <w:r w:rsidR="00AA0F3A">
        <w:rPr>
          <w:rFonts w:ascii="Times New Roman" w:hAnsi="Times New Roman" w:cs="Times New Roman"/>
          <w:sz w:val="28"/>
          <w:szCs w:val="28"/>
        </w:rPr>
        <w:t xml:space="preserve"> Давыдова</w:t>
      </w:r>
      <w:r w:rsidR="00C81328">
        <w:rPr>
          <w:rFonts w:ascii="Times New Roman" w:hAnsi="Times New Roman" w:cs="Times New Roman"/>
          <w:sz w:val="28"/>
          <w:szCs w:val="28"/>
        </w:rPr>
        <w:t>,</w:t>
      </w:r>
      <w:r w:rsidR="00AA0F3A">
        <w:rPr>
          <w:rFonts w:ascii="Times New Roman" w:hAnsi="Times New Roman" w:cs="Times New Roman"/>
          <w:sz w:val="28"/>
          <w:szCs w:val="28"/>
        </w:rPr>
        <w:t xml:space="preserve"> </w:t>
      </w:r>
      <w:r w:rsidRPr="00EF54A5">
        <w:rPr>
          <w:rFonts w:ascii="Times New Roman" w:hAnsi="Times New Roman" w:cs="Times New Roman"/>
          <w:sz w:val="28"/>
          <w:szCs w:val="28"/>
        </w:rPr>
        <w:t xml:space="preserve"> что является ценнейшим средством воспитания любви к родной природе. Во время прогулок, экскурсий показыва</w:t>
      </w:r>
      <w:r w:rsidR="00C81328">
        <w:rPr>
          <w:rFonts w:ascii="Times New Roman" w:hAnsi="Times New Roman" w:cs="Times New Roman"/>
          <w:sz w:val="28"/>
          <w:szCs w:val="28"/>
        </w:rPr>
        <w:t>ю</w:t>
      </w:r>
      <w:r w:rsidRPr="00EF54A5">
        <w:rPr>
          <w:rFonts w:ascii="Times New Roman" w:hAnsi="Times New Roman" w:cs="Times New Roman"/>
          <w:sz w:val="28"/>
          <w:szCs w:val="28"/>
        </w:rPr>
        <w:t xml:space="preserve"> очарование пейзажа, </w:t>
      </w:r>
      <w:r w:rsidR="00C81328">
        <w:rPr>
          <w:rFonts w:ascii="Times New Roman" w:hAnsi="Times New Roman" w:cs="Times New Roman"/>
          <w:sz w:val="28"/>
          <w:szCs w:val="28"/>
        </w:rPr>
        <w:t xml:space="preserve">учу </w:t>
      </w:r>
      <w:r w:rsidRPr="00EF54A5">
        <w:rPr>
          <w:rFonts w:ascii="Times New Roman" w:hAnsi="Times New Roman" w:cs="Times New Roman"/>
          <w:sz w:val="28"/>
          <w:szCs w:val="28"/>
        </w:rPr>
        <w:t>ценить разнообразную красоту, ведь всё это воспитывает умение эстетически понимать окру</w:t>
      </w:r>
      <w:r w:rsidR="00140EEC">
        <w:rPr>
          <w:rFonts w:ascii="Times New Roman" w:hAnsi="Times New Roman" w:cs="Times New Roman"/>
          <w:sz w:val="28"/>
          <w:szCs w:val="28"/>
        </w:rPr>
        <w:t xml:space="preserve">жающий мир, бережно </w:t>
      </w:r>
      <w:r w:rsidRPr="00EF54A5">
        <w:rPr>
          <w:rFonts w:ascii="Times New Roman" w:hAnsi="Times New Roman" w:cs="Times New Roman"/>
          <w:sz w:val="28"/>
          <w:szCs w:val="28"/>
        </w:rPr>
        <w:t xml:space="preserve">относиться к природе родного края. </w:t>
      </w:r>
      <w:r w:rsidR="00140EEC">
        <w:rPr>
          <w:rFonts w:ascii="Times New Roman" w:hAnsi="Times New Roman" w:cs="Times New Roman"/>
          <w:sz w:val="28"/>
          <w:szCs w:val="28"/>
        </w:rPr>
        <w:t xml:space="preserve">  </w:t>
      </w:r>
      <w:r w:rsidR="00140EEC">
        <w:rPr>
          <w:rFonts w:ascii="Times New Roman" w:hAnsi="Times New Roman" w:cs="Times New Roman"/>
          <w:sz w:val="28"/>
          <w:szCs w:val="28"/>
        </w:rPr>
        <w:lastRenderedPageBreak/>
        <w:t>Вместе с родителями и детьми проводим «Осеннюю</w:t>
      </w:r>
      <w:r w:rsidR="00AA0F3A">
        <w:rPr>
          <w:rFonts w:ascii="Times New Roman" w:hAnsi="Times New Roman" w:cs="Times New Roman"/>
          <w:sz w:val="28"/>
          <w:szCs w:val="28"/>
        </w:rPr>
        <w:t xml:space="preserve"> ярмарку</w:t>
      </w:r>
      <w:r w:rsidRPr="00EF54A5">
        <w:rPr>
          <w:rFonts w:ascii="Times New Roman" w:hAnsi="Times New Roman" w:cs="Times New Roman"/>
          <w:sz w:val="28"/>
          <w:szCs w:val="28"/>
        </w:rPr>
        <w:t xml:space="preserve">», конкурсы рисунков «Золотая осень в </w:t>
      </w:r>
      <w:r w:rsidR="00140EEC">
        <w:rPr>
          <w:rFonts w:ascii="Times New Roman" w:hAnsi="Times New Roman" w:cs="Times New Roman"/>
          <w:sz w:val="28"/>
          <w:szCs w:val="28"/>
        </w:rPr>
        <w:t xml:space="preserve">лесу», </w:t>
      </w:r>
      <w:r w:rsidRPr="00EF54A5">
        <w:rPr>
          <w:rFonts w:ascii="Times New Roman" w:hAnsi="Times New Roman" w:cs="Times New Roman"/>
          <w:sz w:val="28"/>
          <w:szCs w:val="28"/>
        </w:rPr>
        <w:t xml:space="preserve"> конкурс поделок «Дары осени».</w:t>
      </w:r>
    </w:p>
    <w:p w:rsidR="007A221C" w:rsidRPr="00590325" w:rsidRDefault="007A221C" w:rsidP="0059032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EF54A5">
        <w:rPr>
          <w:rFonts w:ascii="Times New Roman" w:hAnsi="Times New Roman" w:cs="Times New Roman"/>
          <w:sz w:val="28"/>
          <w:szCs w:val="28"/>
        </w:rPr>
        <w:t> </w:t>
      </w:r>
      <w:r w:rsidR="006A7FEE">
        <w:rPr>
          <w:rFonts w:ascii="Times New Roman" w:hAnsi="Times New Roman" w:cs="Times New Roman"/>
          <w:sz w:val="28"/>
          <w:szCs w:val="28"/>
        </w:rPr>
        <w:t>Дети совместно с родителями  подготовили проекты:</w:t>
      </w:r>
      <w:r w:rsidR="006A7FEE" w:rsidRPr="00EF54A5">
        <w:rPr>
          <w:rFonts w:ascii="Times New Roman" w:hAnsi="Times New Roman" w:cs="Times New Roman"/>
          <w:sz w:val="28"/>
          <w:szCs w:val="28"/>
        </w:rPr>
        <w:t xml:space="preserve"> «Люди, прославившие мое село»</w:t>
      </w:r>
      <w:r w:rsidR="006A7FEE">
        <w:rPr>
          <w:rFonts w:ascii="Times New Roman" w:hAnsi="Times New Roman" w:cs="Times New Roman"/>
          <w:sz w:val="28"/>
          <w:szCs w:val="28"/>
        </w:rPr>
        <w:t>, «Достопримечательности села». А проект «Моя малая родина-Камышла», представленный на окружном конкурсе</w:t>
      </w:r>
      <w:r w:rsidR="00C81328">
        <w:rPr>
          <w:rFonts w:ascii="Times New Roman" w:hAnsi="Times New Roman" w:cs="Times New Roman"/>
          <w:sz w:val="28"/>
          <w:szCs w:val="28"/>
        </w:rPr>
        <w:t xml:space="preserve"> </w:t>
      </w:r>
      <w:r w:rsidR="006A7FEE">
        <w:rPr>
          <w:rFonts w:ascii="Times New Roman" w:hAnsi="Times New Roman" w:cs="Times New Roman"/>
          <w:sz w:val="28"/>
          <w:szCs w:val="28"/>
        </w:rPr>
        <w:t>(2016г)</w:t>
      </w:r>
      <w:r w:rsidR="00C81328">
        <w:rPr>
          <w:rFonts w:ascii="Times New Roman" w:hAnsi="Times New Roman" w:cs="Times New Roman"/>
          <w:sz w:val="28"/>
          <w:szCs w:val="28"/>
        </w:rPr>
        <w:t>,</w:t>
      </w:r>
      <w:r w:rsidR="006A7FEE">
        <w:rPr>
          <w:rFonts w:ascii="Times New Roman" w:hAnsi="Times New Roman" w:cs="Times New Roman"/>
          <w:sz w:val="28"/>
          <w:szCs w:val="28"/>
        </w:rPr>
        <w:t xml:space="preserve"> занял 1-место. Проект «Великолепная шестерка</w:t>
      </w:r>
      <w:r w:rsidR="007A3AD2">
        <w:rPr>
          <w:rFonts w:ascii="Times New Roman" w:hAnsi="Times New Roman" w:cs="Times New Roman"/>
          <w:sz w:val="28"/>
          <w:szCs w:val="28"/>
        </w:rPr>
        <w:t xml:space="preserve"> </w:t>
      </w:r>
      <w:r w:rsidR="006A7FE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6A7FEE">
        <w:rPr>
          <w:rFonts w:ascii="Times New Roman" w:hAnsi="Times New Roman" w:cs="Times New Roman"/>
          <w:sz w:val="28"/>
          <w:szCs w:val="28"/>
        </w:rPr>
        <w:t>Камышлинского</w:t>
      </w:r>
      <w:proofErr w:type="spellEnd"/>
      <w:r w:rsidR="006A7FEE">
        <w:rPr>
          <w:rFonts w:ascii="Times New Roman" w:hAnsi="Times New Roman" w:cs="Times New Roman"/>
          <w:sz w:val="28"/>
          <w:szCs w:val="28"/>
        </w:rPr>
        <w:t xml:space="preserve">  района» был представлен на областном конкурсе социально- значимых проектов (2017г</w:t>
      </w:r>
      <w:r w:rsidR="00F86961">
        <w:rPr>
          <w:rFonts w:ascii="Times New Roman" w:hAnsi="Times New Roman" w:cs="Times New Roman"/>
          <w:sz w:val="28"/>
          <w:szCs w:val="28"/>
        </w:rPr>
        <w:t>) и занял 2-место.</w:t>
      </w:r>
    </w:p>
    <w:p w:rsidR="0024278D" w:rsidRDefault="00C81328" w:rsidP="00EF54A5">
      <w:pPr>
        <w:pStyle w:val="a6"/>
        <w:numPr>
          <w:ilvl w:val="0"/>
          <w:numId w:val="25"/>
        </w:num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</w:t>
      </w:r>
      <w:r w:rsidR="009F4A48" w:rsidRPr="00EF54A5">
        <w:rPr>
          <w:b/>
          <w:i/>
          <w:sz w:val="28"/>
          <w:szCs w:val="28"/>
        </w:rPr>
        <w:t>аздел</w:t>
      </w:r>
      <w:r>
        <w:rPr>
          <w:b/>
          <w:i/>
          <w:sz w:val="28"/>
          <w:szCs w:val="28"/>
        </w:rPr>
        <w:t xml:space="preserve"> </w:t>
      </w:r>
      <w:r w:rsidR="009F4A48" w:rsidRPr="00EF54A5">
        <w:rPr>
          <w:b/>
          <w:i/>
          <w:sz w:val="28"/>
          <w:szCs w:val="28"/>
        </w:rPr>
        <w:t xml:space="preserve"> </w:t>
      </w:r>
      <w:r w:rsidR="007D09D2">
        <w:rPr>
          <w:b/>
          <w:i/>
          <w:sz w:val="28"/>
          <w:szCs w:val="28"/>
        </w:rPr>
        <w:t>«М</w:t>
      </w:r>
      <w:r w:rsidR="005024E5" w:rsidRPr="00EF54A5">
        <w:rPr>
          <w:b/>
          <w:i/>
          <w:sz w:val="28"/>
          <w:szCs w:val="28"/>
        </w:rPr>
        <w:t xml:space="preserve">оя </w:t>
      </w:r>
      <w:r w:rsidR="007D09D2">
        <w:rPr>
          <w:b/>
          <w:i/>
          <w:sz w:val="28"/>
          <w:szCs w:val="28"/>
        </w:rPr>
        <w:t xml:space="preserve"> Р</w:t>
      </w:r>
      <w:r w:rsidR="009F4A48" w:rsidRPr="00EF54A5">
        <w:rPr>
          <w:b/>
          <w:i/>
          <w:sz w:val="28"/>
          <w:szCs w:val="28"/>
        </w:rPr>
        <w:t>одина</w:t>
      </w:r>
      <w:r w:rsidR="007D09D2">
        <w:rPr>
          <w:b/>
          <w:i/>
          <w:sz w:val="28"/>
          <w:szCs w:val="28"/>
        </w:rPr>
        <w:t>-</w:t>
      </w:r>
      <w:r w:rsidR="009F4A48" w:rsidRPr="00EF54A5">
        <w:rPr>
          <w:b/>
          <w:i/>
          <w:sz w:val="28"/>
          <w:szCs w:val="28"/>
        </w:rPr>
        <w:t xml:space="preserve"> Россия</w:t>
      </w:r>
      <w:r w:rsidR="0024278D" w:rsidRPr="00EF54A5">
        <w:rPr>
          <w:b/>
          <w:i/>
          <w:sz w:val="28"/>
          <w:szCs w:val="28"/>
        </w:rPr>
        <w:t>»</w:t>
      </w:r>
    </w:p>
    <w:p w:rsidR="00E52300" w:rsidRPr="00EF54A5" w:rsidRDefault="00E52300" w:rsidP="00E52300">
      <w:pPr>
        <w:pStyle w:val="a6"/>
        <w:jc w:val="both"/>
        <w:rPr>
          <w:b/>
          <w:i/>
          <w:sz w:val="28"/>
          <w:szCs w:val="28"/>
        </w:rPr>
      </w:pPr>
    </w:p>
    <w:p w:rsidR="00C81328" w:rsidRDefault="00E52300" w:rsidP="00C81328">
      <w:pPr>
        <w:pStyle w:val="a6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52300">
        <w:rPr>
          <w:sz w:val="28"/>
          <w:szCs w:val="28"/>
        </w:rPr>
        <w:t xml:space="preserve">В </w:t>
      </w:r>
      <w:r w:rsidRPr="00590325">
        <w:rPr>
          <w:b/>
          <w:sz w:val="28"/>
          <w:szCs w:val="28"/>
        </w:rPr>
        <w:t>подготовительной группе</w:t>
      </w:r>
      <w:r w:rsidRPr="00E52300">
        <w:rPr>
          <w:sz w:val="28"/>
          <w:szCs w:val="28"/>
        </w:rPr>
        <w:t xml:space="preserve">  продолжается    формирование знаний и представлений де</w:t>
      </w:r>
      <w:r>
        <w:rPr>
          <w:sz w:val="28"/>
          <w:szCs w:val="28"/>
        </w:rPr>
        <w:t>тей о семье, детском саде, сел</w:t>
      </w:r>
      <w:r w:rsidRPr="00E52300">
        <w:rPr>
          <w:sz w:val="28"/>
          <w:szCs w:val="28"/>
        </w:rPr>
        <w:t xml:space="preserve">е. </w:t>
      </w:r>
    </w:p>
    <w:p w:rsidR="00C81328" w:rsidRPr="00590325" w:rsidRDefault="00E52300" w:rsidP="00590325">
      <w:pPr>
        <w:pStyle w:val="a6"/>
        <w:spacing w:line="276" w:lineRule="auto"/>
        <w:ind w:left="0"/>
        <w:jc w:val="both"/>
        <w:rPr>
          <w:b/>
          <w:i/>
          <w:sz w:val="28"/>
          <w:szCs w:val="28"/>
        </w:rPr>
      </w:pPr>
      <w:r w:rsidRPr="00E52300">
        <w:rPr>
          <w:sz w:val="28"/>
          <w:szCs w:val="28"/>
        </w:rPr>
        <w:t xml:space="preserve">Следующим этапом в работе </w:t>
      </w:r>
      <w:r>
        <w:rPr>
          <w:sz w:val="28"/>
          <w:szCs w:val="28"/>
        </w:rPr>
        <w:t xml:space="preserve"> стал </w:t>
      </w:r>
      <w:r w:rsidRPr="00C81328">
        <w:rPr>
          <w:b/>
          <w:i/>
          <w:sz w:val="28"/>
          <w:szCs w:val="28"/>
        </w:rPr>
        <w:t>блок «Моя Родина-Россия»</w:t>
      </w:r>
      <w:r w:rsidR="00AA0F3A">
        <w:t xml:space="preserve"> </w:t>
      </w:r>
      <w:r w:rsidR="00C81328">
        <w:t>-</w:t>
      </w:r>
      <w:r w:rsidR="00C81328" w:rsidRPr="00EF54A5">
        <w:rPr>
          <w:sz w:val="28"/>
          <w:szCs w:val="28"/>
        </w:rPr>
        <w:t xml:space="preserve"> </w:t>
      </w:r>
      <w:r w:rsidR="00C81328">
        <w:rPr>
          <w:sz w:val="28"/>
          <w:szCs w:val="28"/>
        </w:rPr>
        <w:t xml:space="preserve">цель </w:t>
      </w:r>
      <w:proofErr w:type="gramStart"/>
      <w:r w:rsidR="00C81328">
        <w:rPr>
          <w:sz w:val="28"/>
          <w:szCs w:val="28"/>
        </w:rPr>
        <w:t>которого</w:t>
      </w:r>
      <w:proofErr w:type="gramEnd"/>
      <w:r w:rsidR="00C81328" w:rsidRPr="00EF54A5">
        <w:rPr>
          <w:sz w:val="28"/>
          <w:szCs w:val="28"/>
        </w:rPr>
        <w:t xml:space="preserve">  - заинтересовать  детей и вызвать у них  желание  больше  узнать о своей стране, истории, достопримечательностях.</w:t>
      </w:r>
    </w:p>
    <w:p w:rsidR="005024E5" w:rsidRPr="00AA0F3A" w:rsidRDefault="005024E5" w:rsidP="00AA0F3A">
      <w:pPr>
        <w:rPr>
          <w:rFonts w:ascii="Times New Roman" w:hAnsi="Times New Roman" w:cs="Times New Roman"/>
          <w:b/>
          <w:sz w:val="28"/>
          <w:szCs w:val="28"/>
        </w:rPr>
      </w:pPr>
      <w:r w:rsidRPr="00AA0F3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024E5" w:rsidRPr="00AA0F3A" w:rsidRDefault="005024E5" w:rsidP="00EF54A5">
      <w:pPr>
        <w:pStyle w:val="Ul"/>
        <w:numPr>
          <w:ilvl w:val="0"/>
          <w:numId w:val="32"/>
        </w:numPr>
        <w:tabs>
          <w:tab w:val="clear" w:pos="720"/>
          <w:tab w:val="num" w:pos="1428"/>
        </w:tabs>
        <w:ind w:left="1428"/>
        <w:jc w:val="both"/>
        <w:rPr>
          <w:sz w:val="28"/>
          <w:szCs w:val="28"/>
        </w:rPr>
      </w:pPr>
      <w:r w:rsidRPr="00AA0F3A">
        <w:rPr>
          <w:sz w:val="28"/>
          <w:szCs w:val="28"/>
        </w:rPr>
        <w:t>развивать познавательную активность дошкольников;</w:t>
      </w:r>
    </w:p>
    <w:p w:rsidR="005024E5" w:rsidRPr="00AA0F3A" w:rsidRDefault="005024E5" w:rsidP="00EF54A5">
      <w:pPr>
        <w:pStyle w:val="Ul"/>
        <w:numPr>
          <w:ilvl w:val="0"/>
          <w:numId w:val="32"/>
        </w:numPr>
        <w:ind w:left="1428"/>
        <w:jc w:val="both"/>
        <w:rPr>
          <w:sz w:val="28"/>
          <w:szCs w:val="28"/>
        </w:rPr>
      </w:pPr>
      <w:proofErr w:type="gramStart"/>
      <w:r w:rsidRPr="00AA0F3A">
        <w:rPr>
          <w:sz w:val="28"/>
          <w:szCs w:val="28"/>
        </w:rPr>
        <w:t xml:space="preserve">познакомить с понятиями «география», «карта», графическими обозначениями на карте морей, рек, озер, городов, областей; </w:t>
      </w:r>
      <w:proofErr w:type="gramEnd"/>
    </w:p>
    <w:p w:rsidR="005024E5" w:rsidRPr="00AA0F3A" w:rsidRDefault="005024E5" w:rsidP="00EF54A5">
      <w:pPr>
        <w:pStyle w:val="Ul"/>
        <w:numPr>
          <w:ilvl w:val="0"/>
          <w:numId w:val="32"/>
        </w:numPr>
        <w:ind w:left="1428"/>
        <w:jc w:val="both"/>
        <w:rPr>
          <w:sz w:val="28"/>
          <w:szCs w:val="28"/>
        </w:rPr>
      </w:pPr>
      <w:r w:rsidRPr="00AA0F3A">
        <w:rPr>
          <w:sz w:val="28"/>
          <w:szCs w:val="28"/>
        </w:rPr>
        <w:t>рассказать о разных регионах и народах России;</w:t>
      </w:r>
    </w:p>
    <w:p w:rsidR="005024E5" w:rsidRPr="00590325" w:rsidRDefault="005024E5" w:rsidP="00590325">
      <w:pPr>
        <w:pStyle w:val="Ul"/>
        <w:numPr>
          <w:ilvl w:val="0"/>
          <w:numId w:val="32"/>
        </w:numPr>
        <w:ind w:left="1428"/>
        <w:jc w:val="both"/>
        <w:rPr>
          <w:sz w:val="28"/>
          <w:szCs w:val="28"/>
        </w:rPr>
      </w:pPr>
      <w:r w:rsidRPr="00AA0F3A">
        <w:rPr>
          <w:sz w:val="28"/>
          <w:szCs w:val="28"/>
        </w:rPr>
        <w:t xml:space="preserve">познакомить с национальными традициями, историческими событиями, великими людьми из разных городов; </w:t>
      </w:r>
    </w:p>
    <w:p w:rsidR="005024E5" w:rsidRPr="00EF54A5" w:rsidRDefault="00A33499" w:rsidP="00C813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</w:t>
      </w:r>
      <w:r w:rsidR="007D09D2">
        <w:rPr>
          <w:rFonts w:ascii="Times New Roman" w:hAnsi="Times New Roman" w:cs="Times New Roman"/>
          <w:sz w:val="28"/>
          <w:szCs w:val="28"/>
        </w:rPr>
        <w:t>тивно используя проектную деятельность</w:t>
      </w:r>
      <w:r w:rsidR="008C381F">
        <w:rPr>
          <w:rFonts w:ascii="Times New Roman" w:hAnsi="Times New Roman" w:cs="Times New Roman"/>
          <w:sz w:val="28"/>
          <w:szCs w:val="28"/>
        </w:rPr>
        <w:t>,</w:t>
      </w:r>
      <w:r w:rsidR="001008B4">
        <w:rPr>
          <w:rFonts w:ascii="Times New Roman" w:hAnsi="Times New Roman" w:cs="Times New Roman"/>
          <w:sz w:val="28"/>
          <w:szCs w:val="28"/>
        </w:rPr>
        <w:t xml:space="preserve"> зародилась  идея создания</w:t>
      </w:r>
      <w:r w:rsidR="005024E5" w:rsidRPr="00EF54A5">
        <w:rPr>
          <w:rFonts w:ascii="Times New Roman" w:hAnsi="Times New Roman" w:cs="Times New Roman"/>
          <w:sz w:val="28"/>
          <w:szCs w:val="28"/>
        </w:rPr>
        <w:t xml:space="preserve"> </w:t>
      </w:r>
      <w:r w:rsidR="005024E5" w:rsidRPr="00C81328">
        <w:rPr>
          <w:rFonts w:ascii="Times New Roman" w:hAnsi="Times New Roman" w:cs="Times New Roman"/>
          <w:b/>
          <w:i/>
          <w:sz w:val="28"/>
          <w:szCs w:val="28"/>
        </w:rPr>
        <w:t>проекта «Моя Россия».</w:t>
      </w:r>
    </w:p>
    <w:p w:rsidR="005024E5" w:rsidRPr="00EF54A5" w:rsidRDefault="008C381F" w:rsidP="00C81328">
      <w:pPr>
        <w:spacing w:after="28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5024E5" w:rsidRPr="00EF54A5">
        <w:rPr>
          <w:rFonts w:ascii="Times New Roman" w:hAnsi="Times New Roman" w:cs="Times New Roman"/>
          <w:sz w:val="28"/>
          <w:szCs w:val="28"/>
        </w:rPr>
        <w:t xml:space="preserve">  проекта– </w:t>
      </w:r>
      <w:proofErr w:type="gramStart"/>
      <w:r w:rsidR="005024E5" w:rsidRPr="00EF54A5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5024E5" w:rsidRPr="00EF54A5">
        <w:rPr>
          <w:rFonts w:ascii="Times New Roman" w:hAnsi="Times New Roman" w:cs="Times New Roman"/>
          <w:sz w:val="28"/>
          <w:szCs w:val="28"/>
        </w:rPr>
        <w:t xml:space="preserve">спитать у детей старшего дошкольного возраста патриотические чувства, любовь к Родине, гордость за свою страну. </w:t>
      </w:r>
    </w:p>
    <w:p w:rsidR="005024E5" w:rsidRPr="00EF54A5" w:rsidRDefault="005024E5" w:rsidP="00C813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54A5">
        <w:rPr>
          <w:rFonts w:ascii="Times New Roman" w:hAnsi="Times New Roman" w:cs="Times New Roman"/>
          <w:sz w:val="28"/>
          <w:szCs w:val="28"/>
        </w:rPr>
        <w:t xml:space="preserve">На первом этапе  </w:t>
      </w:r>
      <w:proofErr w:type="gramStart"/>
      <w:r w:rsidRPr="00EF54A5">
        <w:rPr>
          <w:rFonts w:ascii="Times New Roman" w:hAnsi="Times New Roman" w:cs="Times New Roman"/>
          <w:sz w:val="28"/>
          <w:szCs w:val="28"/>
        </w:rPr>
        <w:t>работы было обновление  развивающей среды</w:t>
      </w:r>
      <w:r w:rsidR="00A33499">
        <w:rPr>
          <w:rFonts w:ascii="Times New Roman" w:hAnsi="Times New Roman" w:cs="Times New Roman"/>
          <w:sz w:val="28"/>
          <w:szCs w:val="28"/>
        </w:rPr>
        <w:t xml:space="preserve"> и </w:t>
      </w:r>
      <w:r w:rsidRPr="00EF54A5">
        <w:rPr>
          <w:rFonts w:ascii="Times New Roman" w:hAnsi="Times New Roman" w:cs="Times New Roman"/>
          <w:sz w:val="28"/>
          <w:szCs w:val="28"/>
        </w:rPr>
        <w:t xml:space="preserve">  совместными усилиями в фойе детского сада  появилась</w:t>
      </w:r>
      <w:proofErr w:type="gramEnd"/>
      <w:r w:rsidRPr="00EF54A5">
        <w:rPr>
          <w:rFonts w:ascii="Times New Roman" w:hAnsi="Times New Roman" w:cs="Times New Roman"/>
          <w:sz w:val="28"/>
          <w:szCs w:val="28"/>
        </w:rPr>
        <w:t xml:space="preserve"> </w:t>
      </w:r>
      <w:r w:rsidR="00E85190" w:rsidRPr="00EF54A5">
        <w:rPr>
          <w:rFonts w:ascii="Times New Roman" w:hAnsi="Times New Roman" w:cs="Times New Roman"/>
          <w:sz w:val="28"/>
          <w:szCs w:val="28"/>
        </w:rPr>
        <w:t>этнографическая</w:t>
      </w:r>
      <w:r w:rsidRPr="00EF54A5">
        <w:rPr>
          <w:rFonts w:ascii="Times New Roman" w:hAnsi="Times New Roman" w:cs="Times New Roman"/>
          <w:sz w:val="28"/>
          <w:szCs w:val="28"/>
        </w:rPr>
        <w:t xml:space="preserve">  композиция  «Моя Россия», которая включала макеты достопримечательностей городов России ручной работы,  папки с материалами о городах России, мини проекты, книжки малышки  и т.д.   </w:t>
      </w:r>
    </w:p>
    <w:p w:rsidR="005024E5" w:rsidRPr="00A33499" w:rsidRDefault="005024E5" w:rsidP="00C81328">
      <w:pPr>
        <w:jc w:val="both"/>
        <w:rPr>
          <w:rFonts w:ascii="Times New Roman" w:hAnsi="Times New Roman" w:cs="Times New Roman"/>
          <w:sz w:val="28"/>
          <w:szCs w:val="28"/>
        </w:rPr>
      </w:pPr>
      <w:r w:rsidRPr="00EF54A5">
        <w:rPr>
          <w:rFonts w:ascii="Times New Roman" w:hAnsi="Times New Roman" w:cs="Times New Roman"/>
          <w:sz w:val="28"/>
          <w:szCs w:val="28"/>
        </w:rPr>
        <w:t xml:space="preserve">Изначальные представления  о городах России  были получены. Чтобы поддержать интерес детей дальше и закрепить добытые знания следующим этапом моей работы стало открытие «Школы </w:t>
      </w:r>
      <w:r w:rsidRPr="00AA0F3A">
        <w:rPr>
          <w:rFonts w:ascii="Times New Roman" w:hAnsi="Times New Roman" w:cs="Times New Roman"/>
          <w:sz w:val="28"/>
          <w:szCs w:val="28"/>
        </w:rPr>
        <w:t>экскурсоводов</w:t>
      </w:r>
      <w:r w:rsidRPr="00EF54A5">
        <w:rPr>
          <w:rFonts w:ascii="Times New Roman" w:hAnsi="Times New Roman" w:cs="Times New Roman"/>
          <w:sz w:val="28"/>
          <w:szCs w:val="28"/>
        </w:rPr>
        <w:t xml:space="preserve">»,  где дети обучались  искусству описательного повествования и проводили  экскурсии  по городам России для  младших групп. Рассказывая младшим ребятам о </w:t>
      </w:r>
      <w:r w:rsidRPr="00EF54A5">
        <w:rPr>
          <w:rFonts w:ascii="Times New Roman" w:hAnsi="Times New Roman" w:cs="Times New Roman"/>
          <w:sz w:val="28"/>
          <w:szCs w:val="28"/>
        </w:rPr>
        <w:lastRenderedPageBreak/>
        <w:t>своей</w:t>
      </w:r>
      <w:r w:rsidR="00894CA3">
        <w:rPr>
          <w:rFonts w:ascii="Times New Roman" w:hAnsi="Times New Roman" w:cs="Times New Roman"/>
          <w:sz w:val="28"/>
          <w:szCs w:val="28"/>
        </w:rPr>
        <w:t xml:space="preserve"> </w:t>
      </w:r>
      <w:r w:rsidRPr="00EF54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54A5">
        <w:rPr>
          <w:rFonts w:ascii="Times New Roman" w:hAnsi="Times New Roman" w:cs="Times New Roman"/>
          <w:sz w:val="28"/>
          <w:szCs w:val="28"/>
        </w:rPr>
        <w:t>работе</w:t>
      </w:r>
      <w:proofErr w:type="gramEnd"/>
      <w:r w:rsidRPr="00EF54A5">
        <w:rPr>
          <w:rFonts w:ascii="Times New Roman" w:hAnsi="Times New Roman" w:cs="Times New Roman"/>
          <w:sz w:val="28"/>
          <w:szCs w:val="28"/>
        </w:rPr>
        <w:t xml:space="preserve"> дети с гордостью представляли «семейные экспонаты», которые они нашли или создали вместе с родителями.</w:t>
      </w:r>
    </w:p>
    <w:p w:rsidR="00590325" w:rsidRDefault="00AA0F3A" w:rsidP="00590325">
      <w:pPr>
        <w:jc w:val="both"/>
        <w:rPr>
          <w:rFonts w:ascii="Times New Roman" w:hAnsi="Times New Roman"/>
          <w:sz w:val="28"/>
          <w:szCs w:val="28"/>
        </w:rPr>
      </w:pPr>
      <w:r w:rsidRPr="001008B4">
        <w:rPr>
          <w:rFonts w:ascii="Times New Roman" w:hAnsi="Times New Roman" w:cs="Times New Roman"/>
          <w:sz w:val="28"/>
          <w:szCs w:val="28"/>
        </w:rPr>
        <w:t xml:space="preserve"> </w:t>
      </w:r>
      <w:r w:rsidR="001008B4">
        <w:rPr>
          <w:rFonts w:ascii="Times New Roman" w:hAnsi="Times New Roman" w:cs="Times New Roman"/>
          <w:sz w:val="28"/>
          <w:szCs w:val="28"/>
        </w:rPr>
        <w:t xml:space="preserve"> Р</w:t>
      </w:r>
      <w:r w:rsidR="00E85190" w:rsidRPr="001008B4">
        <w:rPr>
          <w:rFonts w:ascii="Times New Roman" w:hAnsi="Times New Roman" w:cs="Times New Roman"/>
          <w:sz w:val="28"/>
          <w:szCs w:val="28"/>
        </w:rPr>
        <w:t>аб</w:t>
      </w:r>
      <w:r w:rsidR="00A33499" w:rsidRPr="001008B4">
        <w:rPr>
          <w:rFonts w:ascii="Times New Roman" w:hAnsi="Times New Roman" w:cs="Times New Roman"/>
          <w:sz w:val="28"/>
          <w:szCs w:val="28"/>
        </w:rPr>
        <w:t>ота</w:t>
      </w:r>
      <w:r w:rsidRPr="001008B4">
        <w:rPr>
          <w:rFonts w:ascii="Times New Roman" w:hAnsi="Times New Roman" w:cs="Times New Roman"/>
          <w:sz w:val="28"/>
          <w:szCs w:val="28"/>
        </w:rPr>
        <w:t xml:space="preserve"> по</w:t>
      </w:r>
      <w:r w:rsidR="00E85190" w:rsidRPr="001008B4">
        <w:rPr>
          <w:rFonts w:ascii="Times New Roman" w:hAnsi="Times New Roman" w:cs="Times New Roman"/>
          <w:sz w:val="28"/>
          <w:szCs w:val="28"/>
        </w:rPr>
        <w:t xml:space="preserve"> дан</w:t>
      </w:r>
      <w:r w:rsidR="00FB1DD1">
        <w:rPr>
          <w:rFonts w:ascii="Times New Roman" w:hAnsi="Times New Roman" w:cs="Times New Roman"/>
          <w:sz w:val="28"/>
          <w:szCs w:val="28"/>
        </w:rPr>
        <w:t xml:space="preserve">ному </w:t>
      </w:r>
      <w:r w:rsidR="00E85190" w:rsidRPr="001008B4">
        <w:rPr>
          <w:rFonts w:ascii="Times New Roman" w:hAnsi="Times New Roman" w:cs="Times New Roman"/>
          <w:sz w:val="28"/>
          <w:szCs w:val="28"/>
        </w:rPr>
        <w:t xml:space="preserve"> направл</w:t>
      </w:r>
      <w:r w:rsidRPr="001008B4">
        <w:rPr>
          <w:rFonts w:ascii="Times New Roman" w:hAnsi="Times New Roman" w:cs="Times New Roman"/>
          <w:sz w:val="28"/>
          <w:szCs w:val="28"/>
        </w:rPr>
        <w:t>ению</w:t>
      </w:r>
      <w:r w:rsidR="00E85190" w:rsidRPr="001008B4">
        <w:rPr>
          <w:rFonts w:ascii="Times New Roman" w:hAnsi="Times New Roman" w:cs="Times New Roman"/>
          <w:sz w:val="28"/>
          <w:szCs w:val="28"/>
        </w:rPr>
        <w:t xml:space="preserve">  </w:t>
      </w:r>
      <w:r w:rsidR="00A33499" w:rsidRPr="001008B4">
        <w:rPr>
          <w:rFonts w:ascii="Times New Roman" w:hAnsi="Times New Roman" w:cs="Times New Roman"/>
          <w:sz w:val="28"/>
          <w:szCs w:val="28"/>
        </w:rPr>
        <w:t xml:space="preserve">продолжилась </w:t>
      </w:r>
      <w:r w:rsidR="00E85190" w:rsidRPr="001008B4">
        <w:rPr>
          <w:rFonts w:ascii="Times New Roman" w:hAnsi="Times New Roman" w:cs="Times New Roman"/>
          <w:sz w:val="28"/>
          <w:szCs w:val="28"/>
        </w:rPr>
        <w:t xml:space="preserve"> в</w:t>
      </w:r>
      <w:r w:rsidR="005024E5" w:rsidRPr="001008B4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0E2096" w:rsidRPr="001008B4">
        <w:rPr>
          <w:rFonts w:ascii="Times New Roman" w:hAnsi="Times New Roman" w:cs="Times New Roman"/>
          <w:sz w:val="28"/>
          <w:szCs w:val="28"/>
        </w:rPr>
        <w:t xml:space="preserve">е </w:t>
      </w:r>
      <w:r w:rsidR="005024E5" w:rsidRPr="00034BB2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5024E5" w:rsidRPr="00034BB2">
        <w:rPr>
          <w:rFonts w:ascii="Times New Roman" w:hAnsi="Times New Roman" w:cs="Times New Roman"/>
          <w:b/>
          <w:sz w:val="28"/>
          <w:szCs w:val="28"/>
        </w:rPr>
        <w:t>Посткроссинг</w:t>
      </w:r>
      <w:proofErr w:type="spellEnd"/>
      <w:r w:rsidR="005024E5" w:rsidRPr="00034BB2">
        <w:rPr>
          <w:rFonts w:ascii="Times New Roman" w:hAnsi="Times New Roman" w:cs="Times New Roman"/>
          <w:b/>
          <w:sz w:val="28"/>
          <w:szCs w:val="28"/>
        </w:rPr>
        <w:t xml:space="preserve"> между детскими </w:t>
      </w:r>
      <w:r w:rsidR="00FB1DD1" w:rsidRPr="00034BB2">
        <w:rPr>
          <w:rFonts w:ascii="Times New Roman" w:hAnsi="Times New Roman" w:cs="Times New Roman"/>
          <w:b/>
          <w:sz w:val="28"/>
          <w:szCs w:val="28"/>
        </w:rPr>
        <w:t>садами России»,</w:t>
      </w:r>
      <w:r w:rsidR="00FB1DD1">
        <w:rPr>
          <w:rFonts w:ascii="Times New Roman" w:hAnsi="Times New Roman" w:cs="Times New Roman"/>
          <w:sz w:val="28"/>
          <w:szCs w:val="28"/>
        </w:rPr>
        <w:t xml:space="preserve"> где дошкольники</w:t>
      </w:r>
      <w:r w:rsidR="005024E5" w:rsidRPr="001008B4">
        <w:rPr>
          <w:rFonts w:ascii="Times New Roman" w:hAnsi="Times New Roman" w:cs="Times New Roman"/>
          <w:sz w:val="28"/>
          <w:szCs w:val="28"/>
        </w:rPr>
        <w:t xml:space="preserve"> </w:t>
      </w:r>
      <w:r w:rsidR="00E85190" w:rsidRPr="001008B4">
        <w:rPr>
          <w:rFonts w:ascii="Times New Roman" w:hAnsi="Times New Roman" w:cs="Times New Roman"/>
          <w:sz w:val="28"/>
          <w:szCs w:val="28"/>
        </w:rPr>
        <w:t>знак</w:t>
      </w:r>
      <w:r w:rsidR="000E2096" w:rsidRPr="001008B4">
        <w:rPr>
          <w:rFonts w:ascii="Times New Roman" w:hAnsi="Times New Roman" w:cs="Times New Roman"/>
          <w:sz w:val="28"/>
          <w:szCs w:val="28"/>
        </w:rPr>
        <w:t>омят</w:t>
      </w:r>
      <w:r w:rsidR="00FB1DD1">
        <w:rPr>
          <w:rFonts w:ascii="Times New Roman" w:hAnsi="Times New Roman" w:cs="Times New Roman"/>
          <w:sz w:val="28"/>
          <w:szCs w:val="28"/>
        </w:rPr>
        <w:t>ся</w:t>
      </w:r>
      <w:r w:rsidR="00E85190" w:rsidRPr="00EF54A5">
        <w:rPr>
          <w:rFonts w:ascii="Times New Roman" w:hAnsi="Times New Roman" w:cs="Times New Roman"/>
          <w:sz w:val="28"/>
          <w:szCs w:val="28"/>
        </w:rPr>
        <w:t xml:space="preserve"> </w:t>
      </w:r>
      <w:r w:rsidR="001008B4">
        <w:rPr>
          <w:rFonts w:ascii="Times New Roman" w:hAnsi="Times New Roman" w:cs="Times New Roman"/>
          <w:sz w:val="28"/>
          <w:szCs w:val="28"/>
        </w:rPr>
        <w:t>с разными городами России.</w:t>
      </w:r>
      <w:r w:rsidR="008E46B2">
        <w:rPr>
          <w:rFonts w:ascii="Times New Roman" w:hAnsi="Times New Roman"/>
          <w:sz w:val="28"/>
          <w:szCs w:val="28"/>
        </w:rPr>
        <w:t xml:space="preserve">  </w:t>
      </w:r>
      <w:r w:rsidR="00590325" w:rsidRPr="00790CA0">
        <w:rPr>
          <w:rFonts w:ascii="Times New Roman" w:hAnsi="Times New Roman"/>
          <w:sz w:val="28"/>
          <w:szCs w:val="28"/>
        </w:rPr>
        <w:t xml:space="preserve">Идея </w:t>
      </w:r>
      <w:r w:rsidR="008E46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90325" w:rsidRPr="00790CA0">
        <w:rPr>
          <w:rFonts w:ascii="Times New Roman" w:hAnsi="Times New Roman"/>
          <w:sz w:val="28"/>
          <w:szCs w:val="28"/>
        </w:rPr>
        <w:t>посткроссинга</w:t>
      </w:r>
      <w:proofErr w:type="spellEnd"/>
      <w:r w:rsidR="00590325" w:rsidRPr="00790CA0">
        <w:rPr>
          <w:rFonts w:ascii="Times New Roman" w:hAnsi="Times New Roman"/>
          <w:sz w:val="28"/>
          <w:szCs w:val="28"/>
        </w:rPr>
        <w:t xml:space="preserve">  - получение и отправление открыток с помощью </w:t>
      </w:r>
      <w:r w:rsidR="00590325">
        <w:rPr>
          <w:rFonts w:ascii="Times New Roman" w:hAnsi="Times New Roman"/>
          <w:sz w:val="28"/>
          <w:szCs w:val="28"/>
        </w:rPr>
        <w:t>сети Интернет</w:t>
      </w:r>
      <w:r w:rsidR="00590325" w:rsidRPr="00790CA0">
        <w:rPr>
          <w:rFonts w:ascii="Times New Roman" w:hAnsi="Times New Roman"/>
          <w:sz w:val="28"/>
          <w:szCs w:val="28"/>
        </w:rPr>
        <w:t xml:space="preserve">.   </w:t>
      </w:r>
    </w:p>
    <w:p w:rsidR="00C91BF1" w:rsidRPr="00C91BF1" w:rsidRDefault="00092E38" w:rsidP="00C91BF1">
      <w:pPr>
        <w:ind w:firstLine="851"/>
        <w:jc w:val="both"/>
        <w:rPr>
          <w:sz w:val="28"/>
          <w:szCs w:val="28"/>
        </w:rPr>
      </w:pPr>
      <w:r w:rsidRPr="00092E38">
        <w:rPr>
          <w:rFonts w:ascii="Times New Roman" w:hAnsi="Times New Roman" w:cs="Times New Roman"/>
          <w:sz w:val="28"/>
          <w:szCs w:val="28"/>
        </w:rPr>
        <w:t xml:space="preserve">Чтобы сделать проект познавательным, педагоги </w:t>
      </w:r>
      <w:r w:rsidR="00034BB2">
        <w:rPr>
          <w:rFonts w:ascii="Times New Roman" w:hAnsi="Times New Roman" w:cs="Times New Roman"/>
          <w:sz w:val="28"/>
          <w:szCs w:val="28"/>
        </w:rPr>
        <w:t xml:space="preserve">данного сетевого сообщества </w:t>
      </w:r>
      <w:r w:rsidRPr="00092E38">
        <w:rPr>
          <w:rFonts w:ascii="Times New Roman" w:hAnsi="Times New Roman" w:cs="Times New Roman"/>
          <w:sz w:val="28"/>
          <w:szCs w:val="28"/>
        </w:rPr>
        <w:t xml:space="preserve">предложили сопровождать открытки презентацией о городе-отправителе. </w:t>
      </w:r>
      <w:r w:rsidR="00034BB2">
        <w:rPr>
          <w:rFonts w:ascii="Times New Roman" w:hAnsi="Times New Roman" w:cs="Times New Roman"/>
          <w:sz w:val="28"/>
          <w:szCs w:val="28"/>
        </w:rPr>
        <w:t>У</w:t>
      </w:r>
      <w:r w:rsidRPr="00092E38">
        <w:rPr>
          <w:rFonts w:ascii="Times New Roman" w:hAnsi="Times New Roman" w:cs="Times New Roman"/>
          <w:sz w:val="28"/>
          <w:szCs w:val="28"/>
        </w:rPr>
        <w:t xml:space="preserve">частники проекта </w:t>
      </w:r>
      <w:r w:rsidR="00034BB2">
        <w:rPr>
          <w:rFonts w:ascii="Times New Roman" w:hAnsi="Times New Roman" w:cs="Times New Roman"/>
          <w:sz w:val="28"/>
          <w:szCs w:val="28"/>
        </w:rPr>
        <w:t xml:space="preserve">стали </w:t>
      </w:r>
      <w:r w:rsidRPr="00092E38">
        <w:rPr>
          <w:rFonts w:ascii="Times New Roman" w:hAnsi="Times New Roman" w:cs="Times New Roman"/>
          <w:sz w:val="28"/>
          <w:szCs w:val="28"/>
        </w:rPr>
        <w:t> рас</w:t>
      </w:r>
      <w:r w:rsidR="00C91BF1">
        <w:rPr>
          <w:rFonts w:ascii="Times New Roman" w:hAnsi="Times New Roman" w:cs="Times New Roman"/>
          <w:sz w:val="28"/>
          <w:szCs w:val="28"/>
        </w:rPr>
        <w:t>сылать</w:t>
      </w:r>
      <w:r w:rsidRPr="00092E38">
        <w:rPr>
          <w:rFonts w:ascii="Times New Roman" w:hAnsi="Times New Roman" w:cs="Times New Roman"/>
          <w:sz w:val="28"/>
          <w:szCs w:val="28"/>
        </w:rPr>
        <w:t> друг другу по электронной почте презентации о своем городе (селе). В них дети приветствовали друг друга, в доступной форме рассказывали о своей малой родине, ее истории, природе, велики</w:t>
      </w:r>
      <w:r w:rsidR="00C91BF1">
        <w:rPr>
          <w:rFonts w:ascii="Times New Roman" w:hAnsi="Times New Roman" w:cs="Times New Roman"/>
          <w:sz w:val="28"/>
          <w:szCs w:val="28"/>
        </w:rPr>
        <w:t>х людях, детском саде. Когда в детский сад</w:t>
      </w:r>
      <w:r w:rsidRPr="00092E38">
        <w:rPr>
          <w:rFonts w:ascii="Times New Roman" w:hAnsi="Times New Roman" w:cs="Times New Roman"/>
          <w:sz w:val="28"/>
          <w:szCs w:val="28"/>
        </w:rPr>
        <w:t xml:space="preserve"> приходила новая открытка, </w:t>
      </w:r>
      <w:r w:rsidR="00C91BF1">
        <w:rPr>
          <w:rFonts w:ascii="Times New Roman" w:hAnsi="Times New Roman" w:cs="Times New Roman"/>
          <w:sz w:val="28"/>
          <w:szCs w:val="28"/>
        </w:rPr>
        <w:t>мы</w:t>
      </w:r>
      <w:r w:rsidRPr="00092E38">
        <w:rPr>
          <w:rFonts w:ascii="Times New Roman" w:hAnsi="Times New Roman" w:cs="Times New Roman"/>
          <w:sz w:val="28"/>
          <w:szCs w:val="28"/>
        </w:rPr>
        <w:t xml:space="preserve"> читали ее, воспитанники находили город, из которого она пришла, на карте, затем садились перед экраном и смотрели фильм-презентацию. </w:t>
      </w:r>
    </w:p>
    <w:p w:rsidR="00092E38" w:rsidRPr="00092E38" w:rsidRDefault="00034BB2" w:rsidP="00C91BF1">
      <w:pPr>
        <w:pStyle w:val="a6"/>
        <w:ind w:left="0"/>
        <w:jc w:val="both"/>
        <w:rPr>
          <w:sz w:val="28"/>
          <w:szCs w:val="28"/>
        </w:rPr>
      </w:pPr>
      <w:r w:rsidRPr="00034BB2">
        <w:rPr>
          <w:sz w:val="28"/>
          <w:szCs w:val="28"/>
        </w:rPr>
        <w:t>«</w:t>
      </w:r>
      <w:proofErr w:type="spellStart"/>
      <w:r w:rsidRPr="00034BB2">
        <w:rPr>
          <w:sz w:val="28"/>
          <w:szCs w:val="28"/>
        </w:rPr>
        <w:t>Посткроссинг</w:t>
      </w:r>
      <w:proofErr w:type="spellEnd"/>
      <w:r w:rsidRPr="00034BB2">
        <w:rPr>
          <w:sz w:val="28"/>
          <w:szCs w:val="28"/>
        </w:rPr>
        <w:t xml:space="preserve">» позволяет активными методами обучения познакомить детей со своей страной, используя для этого информационно-коммуникационные технологии, а так же объединить в интегрированном проекте детей, воспитателей и родителей нескольких подготовительных групп. </w:t>
      </w:r>
    </w:p>
    <w:p w:rsidR="00F86961" w:rsidRDefault="00F86961" w:rsidP="00C91BF1">
      <w:pPr>
        <w:jc w:val="both"/>
        <w:rPr>
          <w:rFonts w:ascii="Times New Roman" w:hAnsi="Times New Roman"/>
          <w:sz w:val="28"/>
          <w:szCs w:val="28"/>
        </w:rPr>
      </w:pPr>
    </w:p>
    <w:p w:rsidR="00F86961" w:rsidRDefault="00F86961" w:rsidP="0059032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Воспитательные задачи,</w:t>
      </w:r>
    </w:p>
    <w:p w:rsidR="00F86961" w:rsidRDefault="00F86961" w:rsidP="0059032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решаемые в процессе проектной деятельности «</w:t>
      </w:r>
      <w:proofErr w:type="spellStart"/>
      <w:r>
        <w:rPr>
          <w:rFonts w:ascii="Times New Roman" w:hAnsi="Times New Roman"/>
          <w:sz w:val="28"/>
          <w:szCs w:val="28"/>
        </w:rPr>
        <w:t>Посткроссинг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tbl>
      <w:tblPr>
        <w:tblStyle w:val="a5"/>
        <w:tblW w:w="0" w:type="auto"/>
        <w:tblLook w:val="04A0"/>
      </w:tblPr>
      <w:tblGrid>
        <w:gridCol w:w="3318"/>
        <w:gridCol w:w="6253"/>
      </w:tblGrid>
      <w:tr w:rsidR="00F86961" w:rsidTr="00183165">
        <w:tc>
          <w:tcPr>
            <w:tcW w:w="3318" w:type="dxa"/>
          </w:tcPr>
          <w:p w:rsidR="00F86961" w:rsidRPr="00C91BF1" w:rsidRDefault="00F86961" w:rsidP="00183165">
            <w:pPr>
              <w:jc w:val="both"/>
              <w:rPr>
                <w:sz w:val="24"/>
                <w:szCs w:val="24"/>
              </w:rPr>
            </w:pPr>
            <w:r w:rsidRPr="00C91BF1">
              <w:rPr>
                <w:sz w:val="24"/>
                <w:szCs w:val="24"/>
              </w:rPr>
              <w:t>Воспитательные задачи</w:t>
            </w:r>
          </w:p>
        </w:tc>
        <w:tc>
          <w:tcPr>
            <w:tcW w:w="6253" w:type="dxa"/>
          </w:tcPr>
          <w:p w:rsidR="00F86961" w:rsidRPr="00C91BF1" w:rsidRDefault="00F86961" w:rsidP="00183165">
            <w:pPr>
              <w:jc w:val="both"/>
              <w:rPr>
                <w:sz w:val="24"/>
                <w:szCs w:val="24"/>
              </w:rPr>
            </w:pPr>
            <w:r w:rsidRPr="00C91BF1">
              <w:rPr>
                <w:sz w:val="24"/>
                <w:szCs w:val="24"/>
              </w:rPr>
              <w:t>Содержание деятельности</w:t>
            </w:r>
          </w:p>
        </w:tc>
      </w:tr>
      <w:tr w:rsidR="00F86961" w:rsidTr="00183165">
        <w:tc>
          <w:tcPr>
            <w:tcW w:w="3318" w:type="dxa"/>
          </w:tcPr>
          <w:p w:rsidR="00F86961" w:rsidRPr="00C91BF1" w:rsidRDefault="00F86961" w:rsidP="00183165">
            <w:pPr>
              <w:jc w:val="both"/>
              <w:rPr>
                <w:sz w:val="24"/>
                <w:szCs w:val="24"/>
              </w:rPr>
            </w:pPr>
            <w:r w:rsidRPr="00C91BF1">
              <w:rPr>
                <w:sz w:val="24"/>
                <w:szCs w:val="24"/>
              </w:rPr>
              <w:t>Патриотическое воспитание: воспитание интереса к родной стране, природе, достопримечательностям, истории, воспитание чувства гордости за свою страну, ее культуру, достижения</w:t>
            </w:r>
          </w:p>
        </w:tc>
        <w:tc>
          <w:tcPr>
            <w:tcW w:w="6253" w:type="dxa"/>
          </w:tcPr>
          <w:p w:rsidR="00F86961" w:rsidRPr="00C91BF1" w:rsidRDefault="00F86961" w:rsidP="00183165">
            <w:pPr>
              <w:jc w:val="both"/>
              <w:rPr>
                <w:b/>
                <w:sz w:val="24"/>
                <w:szCs w:val="24"/>
              </w:rPr>
            </w:pPr>
            <w:r w:rsidRPr="00C91BF1">
              <w:rPr>
                <w:sz w:val="24"/>
                <w:szCs w:val="24"/>
              </w:rPr>
              <w:t>Когда приходит открытка, мы обсуждаем, откуда она к нам прилетела, или приехала, смотрим по карте, где расположен этот населенный пункт, в Интернете смотрим фотографии этих мест, достопримечательности. Отмечаем, чем это место Особенное!</w:t>
            </w:r>
          </w:p>
          <w:p w:rsidR="00F86961" w:rsidRPr="00C91BF1" w:rsidRDefault="00F86961" w:rsidP="00183165">
            <w:pPr>
              <w:jc w:val="both"/>
              <w:rPr>
                <w:sz w:val="24"/>
                <w:szCs w:val="24"/>
              </w:rPr>
            </w:pPr>
            <w:proofErr w:type="gramStart"/>
            <w:r w:rsidRPr="00C91BF1">
              <w:rPr>
                <w:sz w:val="24"/>
                <w:szCs w:val="24"/>
              </w:rPr>
              <w:t>Иногда</w:t>
            </w:r>
            <w:proofErr w:type="gramEnd"/>
            <w:r w:rsidRPr="00C91BF1">
              <w:rPr>
                <w:sz w:val="24"/>
                <w:szCs w:val="24"/>
              </w:rPr>
              <w:t xml:space="preserve"> даже невозможно спланировать, какую воспитательную и образовательную задачу будешь решать, получив новую открытку. Однажды, например, мы получили открытку с изображением смеющейся лошади. Это ли не повод поговорить, о том, что животные тоже могут печалиться и радоваться, что их не позволительно обижать. </w:t>
            </w:r>
          </w:p>
        </w:tc>
      </w:tr>
      <w:tr w:rsidR="00F86961" w:rsidTr="00183165">
        <w:tc>
          <w:tcPr>
            <w:tcW w:w="3318" w:type="dxa"/>
          </w:tcPr>
          <w:p w:rsidR="00F86961" w:rsidRPr="00C91BF1" w:rsidRDefault="00F86961" w:rsidP="00183165">
            <w:pPr>
              <w:jc w:val="both"/>
              <w:rPr>
                <w:sz w:val="24"/>
                <w:szCs w:val="24"/>
              </w:rPr>
            </w:pPr>
            <w:r w:rsidRPr="00C91BF1">
              <w:rPr>
                <w:sz w:val="24"/>
                <w:szCs w:val="24"/>
              </w:rPr>
              <w:t>Воспитание уважения к родному языку</w:t>
            </w:r>
          </w:p>
        </w:tc>
        <w:tc>
          <w:tcPr>
            <w:tcW w:w="6253" w:type="dxa"/>
          </w:tcPr>
          <w:p w:rsidR="00B60EFA" w:rsidRPr="00C91BF1" w:rsidRDefault="00B60EFA" w:rsidP="00B60EFA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C91BF1">
              <w:rPr>
                <w:color w:val="111111"/>
              </w:rPr>
              <w:t>Любовь к Родине, Отчизне невозможно представить без </w:t>
            </w:r>
            <w:r w:rsidRPr="00C91BF1">
              <w:rPr>
                <w:rStyle w:val="a8"/>
                <w:b w:val="0"/>
                <w:color w:val="111111"/>
                <w:bdr w:val="none" w:sz="0" w:space="0" w:color="auto" w:frame="1"/>
              </w:rPr>
              <w:t>родного языка</w:t>
            </w:r>
            <w:r w:rsidRPr="00C91BF1">
              <w:rPr>
                <w:color w:val="111111"/>
              </w:rPr>
              <w:t>. Ведь только через любовь к</w:t>
            </w:r>
            <w:r w:rsidRPr="00C91BF1">
              <w:rPr>
                <w:b/>
                <w:color w:val="111111"/>
              </w:rPr>
              <w:t> </w:t>
            </w:r>
            <w:r w:rsidRPr="00C91BF1">
              <w:rPr>
                <w:rStyle w:val="a8"/>
                <w:b w:val="0"/>
                <w:color w:val="111111"/>
                <w:bdr w:val="none" w:sz="0" w:space="0" w:color="auto" w:frame="1"/>
              </w:rPr>
              <w:t>родному языку</w:t>
            </w:r>
            <w:r w:rsidRPr="00C91BF1">
              <w:rPr>
                <w:color w:val="111111"/>
              </w:rPr>
              <w:t>, к своему народу, его национальным традициям можно</w:t>
            </w:r>
            <w:r w:rsidRPr="00C91BF1">
              <w:rPr>
                <w:b/>
                <w:color w:val="111111"/>
              </w:rPr>
              <w:t> </w:t>
            </w:r>
            <w:r w:rsidRPr="00C91BF1">
              <w:rPr>
                <w:rStyle w:val="a8"/>
                <w:b w:val="0"/>
                <w:color w:val="111111"/>
                <w:bdr w:val="none" w:sz="0" w:space="0" w:color="auto" w:frame="1"/>
              </w:rPr>
              <w:t>воспитать</w:t>
            </w:r>
            <w:r w:rsidRPr="00C91BF1">
              <w:rPr>
                <w:color w:val="111111"/>
              </w:rPr>
              <w:t> любовь к своему многонациональному отечеству, уважение к культуре другого народа, рядом с которым ты живёшь. В </w:t>
            </w:r>
            <w:r w:rsidRPr="00C91BF1">
              <w:rPr>
                <w:rStyle w:val="a8"/>
                <w:b w:val="0"/>
                <w:color w:val="111111"/>
                <w:bdr w:val="none" w:sz="0" w:space="0" w:color="auto" w:frame="1"/>
              </w:rPr>
              <w:t>языке</w:t>
            </w:r>
            <w:r w:rsidRPr="00C91BF1">
              <w:rPr>
                <w:color w:val="111111"/>
              </w:rPr>
              <w:t> народа сосредоточена духовная жизнь нации, одухотворён народ и его родина.</w:t>
            </w:r>
          </w:p>
          <w:p w:rsidR="00F86961" w:rsidRPr="00C91BF1" w:rsidRDefault="00B60EFA" w:rsidP="00B60EFA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</w:rPr>
            </w:pPr>
            <w:r w:rsidRPr="00C91BF1">
              <w:rPr>
                <w:color w:val="111111"/>
              </w:rPr>
              <w:t>Обучая детей </w:t>
            </w:r>
            <w:r w:rsidRPr="00C91BF1">
              <w:rPr>
                <w:rStyle w:val="a8"/>
                <w:b w:val="0"/>
                <w:color w:val="111111"/>
                <w:bdr w:val="none" w:sz="0" w:space="0" w:color="auto" w:frame="1"/>
              </w:rPr>
              <w:t>родному языку</w:t>
            </w:r>
            <w:r w:rsidR="00C91BF1">
              <w:rPr>
                <w:rStyle w:val="a8"/>
                <w:b w:val="0"/>
                <w:color w:val="111111"/>
                <w:bdr w:val="none" w:sz="0" w:space="0" w:color="auto" w:frame="1"/>
              </w:rPr>
              <w:t>,</w:t>
            </w:r>
            <w:r w:rsidRPr="00C91BF1">
              <w:rPr>
                <w:rStyle w:val="a8"/>
                <w:b w:val="0"/>
                <w:color w:val="111111"/>
                <w:bdr w:val="none" w:sz="0" w:space="0" w:color="auto" w:frame="1"/>
              </w:rPr>
              <w:t xml:space="preserve"> </w:t>
            </w:r>
            <w:r w:rsidRPr="00C91BF1">
              <w:rPr>
                <w:b/>
                <w:color w:val="111111"/>
              </w:rPr>
              <w:t> </w:t>
            </w:r>
            <w:r w:rsidRPr="00C91BF1">
              <w:rPr>
                <w:rStyle w:val="a8"/>
                <w:b w:val="0"/>
                <w:color w:val="111111"/>
                <w:bdr w:val="none" w:sz="0" w:space="0" w:color="auto" w:frame="1"/>
              </w:rPr>
              <w:t>мы</w:t>
            </w:r>
            <w:r w:rsidRPr="00C91BF1">
              <w:rPr>
                <w:color w:val="111111"/>
              </w:rPr>
              <w:t xml:space="preserve"> решаем важную </w:t>
            </w:r>
            <w:r w:rsidRPr="00C91BF1">
              <w:rPr>
                <w:color w:val="111111"/>
              </w:rPr>
              <w:lastRenderedPageBreak/>
              <w:t>задачу </w:t>
            </w:r>
            <w:r w:rsidRPr="00C91BF1">
              <w:rPr>
                <w:rStyle w:val="a8"/>
                <w:b w:val="0"/>
                <w:color w:val="111111"/>
                <w:bdr w:val="none" w:sz="0" w:space="0" w:color="auto" w:frame="1"/>
              </w:rPr>
              <w:t>воспитания любви</w:t>
            </w:r>
            <w:r w:rsidRPr="00C91BF1">
              <w:rPr>
                <w:color w:val="111111"/>
              </w:rPr>
              <w:t>, бережного отношения, уважения, интереса к своей малой родине, к</w:t>
            </w:r>
            <w:r w:rsidRPr="00C91BF1">
              <w:rPr>
                <w:b/>
                <w:color w:val="111111"/>
              </w:rPr>
              <w:t> </w:t>
            </w:r>
            <w:r w:rsidRPr="00C91BF1">
              <w:rPr>
                <w:rStyle w:val="a8"/>
                <w:b w:val="0"/>
                <w:color w:val="111111"/>
                <w:bdr w:val="none" w:sz="0" w:space="0" w:color="auto" w:frame="1"/>
              </w:rPr>
              <w:t>родному краю</w:t>
            </w:r>
            <w:r w:rsidRPr="00C91BF1">
              <w:rPr>
                <w:color w:val="111111"/>
              </w:rPr>
              <w:t>.</w:t>
            </w:r>
          </w:p>
        </w:tc>
      </w:tr>
      <w:tr w:rsidR="00F86961" w:rsidTr="00183165">
        <w:tc>
          <w:tcPr>
            <w:tcW w:w="3318" w:type="dxa"/>
          </w:tcPr>
          <w:p w:rsidR="00F86961" w:rsidRPr="00C91BF1" w:rsidRDefault="00F86961" w:rsidP="00183165">
            <w:pPr>
              <w:rPr>
                <w:sz w:val="24"/>
                <w:szCs w:val="24"/>
              </w:rPr>
            </w:pPr>
            <w:proofErr w:type="gramStart"/>
            <w:r w:rsidRPr="00C91BF1">
              <w:rPr>
                <w:sz w:val="24"/>
                <w:szCs w:val="24"/>
              </w:rPr>
              <w:lastRenderedPageBreak/>
              <w:t>Воспитание уважения,  желание сделать приятное, проявить внимание к людям, в том числе – к близким и значимым людям (родителям, бабушкам-дедушкам, сестрам-братьям, пожилым, людям  - находящимся в трудных ситуациях)</w:t>
            </w:r>
            <w:proofErr w:type="gramEnd"/>
          </w:p>
          <w:p w:rsidR="00F86961" w:rsidRPr="00C91BF1" w:rsidRDefault="00F86961" w:rsidP="0018316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53" w:type="dxa"/>
          </w:tcPr>
          <w:p w:rsidR="00F86961" w:rsidRPr="00C91BF1" w:rsidRDefault="00F86961" w:rsidP="00183165">
            <w:pPr>
              <w:jc w:val="both"/>
              <w:rPr>
                <w:sz w:val="24"/>
                <w:szCs w:val="24"/>
              </w:rPr>
            </w:pPr>
            <w:r w:rsidRPr="00C91BF1">
              <w:rPr>
                <w:sz w:val="24"/>
                <w:szCs w:val="24"/>
              </w:rPr>
              <w:t xml:space="preserve">Мы отправляли открытки родственникам, которые живут далеко, так же ветеранам.  Поздравляли бабушек и дедушек </w:t>
            </w:r>
            <w:r w:rsidR="00590325" w:rsidRPr="00C91BF1">
              <w:rPr>
                <w:sz w:val="24"/>
                <w:szCs w:val="24"/>
              </w:rPr>
              <w:t>с</w:t>
            </w:r>
            <w:r w:rsidRPr="00C91BF1">
              <w:rPr>
                <w:sz w:val="24"/>
                <w:szCs w:val="24"/>
              </w:rPr>
              <w:t xml:space="preserve"> днем пожилого человека. Детям объясняли, что получив открытку</w:t>
            </w:r>
            <w:r w:rsidR="00C91BF1">
              <w:rPr>
                <w:sz w:val="24"/>
                <w:szCs w:val="24"/>
              </w:rPr>
              <w:t>,</w:t>
            </w:r>
            <w:r w:rsidRPr="00C91BF1">
              <w:rPr>
                <w:sz w:val="24"/>
                <w:szCs w:val="24"/>
              </w:rPr>
              <w:t xml:space="preserve"> человек чувствует, что о нем помнят, заботятся, что он  - дорог, что его хотят поддержать и порадовать.</w:t>
            </w:r>
          </w:p>
          <w:p w:rsidR="00F86961" w:rsidRPr="00C91BF1" w:rsidRDefault="00F86961" w:rsidP="00183165">
            <w:pPr>
              <w:jc w:val="both"/>
              <w:rPr>
                <w:b/>
                <w:sz w:val="24"/>
                <w:szCs w:val="24"/>
              </w:rPr>
            </w:pPr>
            <w:r w:rsidRPr="00C91BF1">
              <w:rPr>
                <w:sz w:val="24"/>
                <w:szCs w:val="24"/>
              </w:rPr>
              <w:t xml:space="preserve">Дети с помощью воспитателя читают пожелания и самостоятельно подбирают открытку, учитывая интересы человека, которому она предназначена. </w:t>
            </w:r>
          </w:p>
          <w:p w:rsidR="00F86961" w:rsidRPr="00C91BF1" w:rsidRDefault="00F86961" w:rsidP="00183165">
            <w:pPr>
              <w:jc w:val="both"/>
              <w:rPr>
                <w:sz w:val="24"/>
                <w:szCs w:val="24"/>
              </w:rPr>
            </w:pPr>
            <w:r w:rsidRPr="00C91BF1">
              <w:rPr>
                <w:sz w:val="24"/>
                <w:szCs w:val="24"/>
              </w:rPr>
              <w:t xml:space="preserve">Когда люди </w:t>
            </w:r>
            <w:r w:rsidR="00EA56C3" w:rsidRPr="00C91BF1">
              <w:rPr>
                <w:sz w:val="24"/>
                <w:szCs w:val="24"/>
              </w:rPr>
              <w:t xml:space="preserve">получают наши открытки, </w:t>
            </w:r>
            <w:r w:rsidRPr="00C91BF1">
              <w:rPr>
                <w:sz w:val="24"/>
                <w:szCs w:val="24"/>
              </w:rPr>
              <w:t xml:space="preserve"> появляются слова благодарности от лица получателя. Как приятн</w:t>
            </w:r>
            <w:r w:rsidR="007A3AD2" w:rsidRPr="00C91BF1">
              <w:rPr>
                <w:sz w:val="24"/>
                <w:szCs w:val="24"/>
              </w:rPr>
              <w:t xml:space="preserve">о детям читать и слушать, что </w:t>
            </w:r>
            <w:r w:rsidRPr="00C91BF1">
              <w:rPr>
                <w:sz w:val="24"/>
                <w:szCs w:val="24"/>
              </w:rPr>
              <w:t xml:space="preserve"> открытка понравилась, доставила кому-то радость! А слова бывают такие трогательные, что детям хочется повторить эти прекрасные минуты  </w:t>
            </w:r>
          </w:p>
        </w:tc>
      </w:tr>
      <w:tr w:rsidR="00F86961" w:rsidTr="00183165">
        <w:tc>
          <w:tcPr>
            <w:tcW w:w="3318" w:type="dxa"/>
          </w:tcPr>
          <w:p w:rsidR="00F86961" w:rsidRPr="00C91BF1" w:rsidRDefault="00F86961" w:rsidP="00183165">
            <w:pPr>
              <w:rPr>
                <w:sz w:val="24"/>
                <w:szCs w:val="24"/>
              </w:rPr>
            </w:pPr>
            <w:r w:rsidRPr="00C91BF1">
              <w:rPr>
                <w:sz w:val="24"/>
                <w:szCs w:val="24"/>
              </w:rPr>
              <w:t>Эстетическое воспитание: любование художественными открытками,</w:t>
            </w:r>
            <w:proofErr w:type="gramStart"/>
            <w:r w:rsidRPr="00C91BF1">
              <w:rPr>
                <w:sz w:val="24"/>
                <w:szCs w:val="24"/>
              </w:rPr>
              <w:t xml:space="preserve"> ,</w:t>
            </w:r>
            <w:proofErr w:type="gramEnd"/>
            <w:r w:rsidRPr="00C91BF1">
              <w:rPr>
                <w:sz w:val="24"/>
                <w:szCs w:val="24"/>
              </w:rPr>
              <w:t xml:space="preserve"> изготовление собственных открыток;</w:t>
            </w:r>
          </w:p>
          <w:p w:rsidR="00F86961" w:rsidRPr="00C91BF1" w:rsidRDefault="00F86961" w:rsidP="0018316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53" w:type="dxa"/>
          </w:tcPr>
          <w:p w:rsidR="00F86961" w:rsidRPr="00C91BF1" w:rsidRDefault="00604261" w:rsidP="00604261">
            <w:pPr>
              <w:rPr>
                <w:sz w:val="24"/>
                <w:szCs w:val="24"/>
              </w:rPr>
            </w:pPr>
            <w:r w:rsidRPr="00C91BF1">
              <w:rPr>
                <w:sz w:val="24"/>
                <w:szCs w:val="24"/>
              </w:rPr>
              <w:t>Рассматривали открытки с достопримечательностями городов, которые нам присылали по почте. Как красиво они оформлены. После просмотра презентаций обсуждали  природу, архитектуру, гармоничность объектов. Старались сами создать красивые  и аккуратно оформленные открытки.</w:t>
            </w:r>
          </w:p>
        </w:tc>
      </w:tr>
    </w:tbl>
    <w:p w:rsidR="00EA56C3" w:rsidRDefault="00EA56C3" w:rsidP="00C81328">
      <w:pPr>
        <w:spacing w:after="280" w:afterAutospacing="1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33499" w:rsidRPr="00C81328" w:rsidRDefault="001008B4" w:rsidP="00C81328">
      <w:pPr>
        <w:spacing w:after="280" w:afterAutospacing="1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81328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5024E5" w:rsidRPr="00C81328">
        <w:rPr>
          <w:rFonts w:ascii="Times New Roman" w:hAnsi="Times New Roman" w:cs="Times New Roman"/>
          <w:sz w:val="28"/>
          <w:szCs w:val="28"/>
          <w:u w:val="single"/>
        </w:rPr>
        <w:t>роект предполагал</w:t>
      </w:r>
      <w:r w:rsidRPr="00C81328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5024E5" w:rsidRPr="00C8132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A33499" w:rsidRDefault="00A33499" w:rsidP="00C81328">
      <w:pPr>
        <w:spacing w:after="28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024E5" w:rsidRPr="00EF54A5">
        <w:rPr>
          <w:rFonts w:ascii="Times New Roman" w:hAnsi="Times New Roman" w:cs="Times New Roman"/>
          <w:sz w:val="28"/>
          <w:szCs w:val="28"/>
        </w:rPr>
        <w:t xml:space="preserve">работу с картой России, </w:t>
      </w:r>
    </w:p>
    <w:p w:rsidR="00A33499" w:rsidRDefault="00A33499" w:rsidP="00C81328">
      <w:pPr>
        <w:spacing w:after="28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024E5" w:rsidRPr="00EF54A5">
        <w:rPr>
          <w:rFonts w:ascii="Times New Roman" w:hAnsi="Times New Roman" w:cs="Times New Roman"/>
          <w:sz w:val="28"/>
          <w:szCs w:val="28"/>
        </w:rPr>
        <w:t xml:space="preserve">общение воспитателей из разных детских садов посредством переписки, </w:t>
      </w:r>
    </w:p>
    <w:p w:rsidR="00E85190" w:rsidRPr="00EF54A5" w:rsidRDefault="00A33499" w:rsidP="00C81328">
      <w:pPr>
        <w:spacing w:after="28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024E5" w:rsidRPr="00EF54A5">
        <w:rPr>
          <w:rFonts w:ascii="Times New Roman" w:hAnsi="Times New Roman" w:cs="Times New Roman"/>
          <w:sz w:val="28"/>
          <w:szCs w:val="28"/>
        </w:rPr>
        <w:t xml:space="preserve">обмен презентациями с информацией о городах для работы с детьми. </w:t>
      </w:r>
    </w:p>
    <w:p w:rsidR="00347A94" w:rsidRDefault="00A33499" w:rsidP="00C81328">
      <w:pPr>
        <w:spacing w:after="28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24E5" w:rsidRPr="00EF54A5">
        <w:rPr>
          <w:rFonts w:ascii="Times New Roman" w:hAnsi="Times New Roman" w:cs="Times New Roman"/>
          <w:sz w:val="28"/>
          <w:szCs w:val="28"/>
        </w:rPr>
        <w:t>беседы с детьми с показом презентаций о достопримечательностях других городов</w:t>
      </w:r>
    </w:p>
    <w:p w:rsidR="005024E5" w:rsidRPr="00347A94" w:rsidRDefault="00347A94" w:rsidP="00C81328">
      <w:pPr>
        <w:spacing w:after="28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024E5" w:rsidRPr="00EF54A5">
        <w:rPr>
          <w:rFonts w:ascii="Times New Roman" w:hAnsi="Times New Roman" w:cs="Times New Roman"/>
          <w:sz w:val="28"/>
          <w:szCs w:val="28"/>
        </w:rPr>
        <w:t xml:space="preserve"> отправл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="005024E5" w:rsidRPr="00EF54A5">
        <w:rPr>
          <w:rFonts w:ascii="Times New Roman" w:hAnsi="Times New Roman" w:cs="Times New Roman"/>
          <w:sz w:val="28"/>
          <w:szCs w:val="28"/>
        </w:rPr>
        <w:t xml:space="preserve"> открыт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024E5" w:rsidRPr="00EF54A5">
        <w:rPr>
          <w:rFonts w:ascii="Times New Roman" w:hAnsi="Times New Roman" w:cs="Times New Roman"/>
          <w:sz w:val="28"/>
          <w:szCs w:val="28"/>
        </w:rPr>
        <w:t xml:space="preserve">к в другие детские сады  и  таким образом </w:t>
      </w:r>
      <w:r>
        <w:rPr>
          <w:rFonts w:ascii="Times New Roman" w:hAnsi="Times New Roman" w:cs="Times New Roman"/>
          <w:sz w:val="28"/>
          <w:szCs w:val="28"/>
        </w:rPr>
        <w:t xml:space="preserve">знакомство </w:t>
      </w:r>
      <w:r w:rsidR="005024E5" w:rsidRPr="00EF54A5">
        <w:rPr>
          <w:rFonts w:ascii="Times New Roman" w:hAnsi="Times New Roman" w:cs="Times New Roman"/>
          <w:sz w:val="28"/>
          <w:szCs w:val="28"/>
        </w:rPr>
        <w:t>друг с другом и сб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024E5" w:rsidRPr="00EF54A5">
        <w:rPr>
          <w:rFonts w:ascii="Times New Roman" w:hAnsi="Times New Roman" w:cs="Times New Roman"/>
          <w:sz w:val="28"/>
          <w:szCs w:val="28"/>
        </w:rPr>
        <w:t xml:space="preserve">р коллекции открыток из разных уголков России. </w:t>
      </w:r>
    </w:p>
    <w:p w:rsidR="005024E5" w:rsidRDefault="005024E5" w:rsidP="00EF54A5">
      <w:pPr>
        <w:spacing w:after="28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EF54A5">
        <w:rPr>
          <w:rFonts w:ascii="Times New Roman" w:hAnsi="Times New Roman" w:cs="Times New Roman"/>
          <w:sz w:val="28"/>
          <w:szCs w:val="28"/>
        </w:rPr>
        <w:t xml:space="preserve">Наша копилка  пополнилась </w:t>
      </w:r>
      <w:r w:rsidR="00C91BF1">
        <w:rPr>
          <w:rFonts w:ascii="Times New Roman" w:hAnsi="Times New Roman" w:cs="Times New Roman"/>
          <w:sz w:val="28"/>
          <w:szCs w:val="28"/>
        </w:rPr>
        <w:t>32</w:t>
      </w:r>
      <w:r w:rsidRPr="00EF54A5">
        <w:rPr>
          <w:rFonts w:ascii="Times New Roman" w:hAnsi="Times New Roman" w:cs="Times New Roman"/>
          <w:sz w:val="28"/>
          <w:szCs w:val="28"/>
        </w:rPr>
        <w:t xml:space="preserve"> презентациями (видеороликами) о городах России. Благодаря этому  дети</w:t>
      </w:r>
      <w:r w:rsidR="00347A94">
        <w:rPr>
          <w:rFonts w:ascii="Times New Roman" w:hAnsi="Times New Roman" w:cs="Times New Roman"/>
          <w:sz w:val="28"/>
          <w:szCs w:val="28"/>
        </w:rPr>
        <w:t xml:space="preserve"> </w:t>
      </w:r>
      <w:r w:rsidRPr="00EF54A5">
        <w:rPr>
          <w:rFonts w:ascii="Times New Roman" w:hAnsi="Times New Roman" w:cs="Times New Roman"/>
          <w:sz w:val="28"/>
          <w:szCs w:val="28"/>
        </w:rPr>
        <w:t xml:space="preserve"> узнали много интересных </w:t>
      </w:r>
      <w:proofErr w:type="gramStart"/>
      <w:r w:rsidRPr="00EF54A5">
        <w:rPr>
          <w:rFonts w:ascii="Times New Roman" w:hAnsi="Times New Roman" w:cs="Times New Roman"/>
          <w:sz w:val="28"/>
          <w:szCs w:val="28"/>
        </w:rPr>
        <w:t>фактов о</w:t>
      </w:r>
      <w:proofErr w:type="gramEnd"/>
      <w:r w:rsidRPr="00EF54A5">
        <w:rPr>
          <w:rFonts w:ascii="Times New Roman" w:hAnsi="Times New Roman" w:cs="Times New Roman"/>
          <w:sz w:val="28"/>
          <w:szCs w:val="28"/>
        </w:rPr>
        <w:t xml:space="preserve"> своей стране, у них появилось желание посетить города и друзей по переписке. </w:t>
      </w:r>
    </w:p>
    <w:p w:rsidR="00C458CC" w:rsidRDefault="00092E38" w:rsidP="001965DB">
      <w:pPr>
        <w:spacing w:after="0" w:line="240" w:lineRule="auto"/>
        <w:ind w:firstLine="561"/>
        <w:jc w:val="both"/>
        <w:rPr>
          <w:rFonts w:ascii="Times New Roman" w:hAnsi="Times New Roman" w:cs="Times New Roman"/>
          <w:sz w:val="28"/>
          <w:szCs w:val="28"/>
        </w:rPr>
      </w:pPr>
      <w:r w:rsidRPr="00EA56C3">
        <w:rPr>
          <w:rFonts w:ascii="Times New Roman" w:hAnsi="Times New Roman" w:cs="Times New Roman"/>
          <w:sz w:val="28"/>
          <w:szCs w:val="28"/>
        </w:rPr>
        <w:t>Количество участников проекта растет. Дети делают открытки и отправляют их с поздравлениями к разным праздникам: 8 Марта, Дню космонавтики, Дню Победы. Дошкольники (коллективно или индивидуально) рассказывают о том, как проводят время в детском саду, высылают свои рисунки, деля</w:t>
      </w:r>
      <w:r w:rsidR="00EA56C3">
        <w:rPr>
          <w:rFonts w:ascii="Times New Roman" w:hAnsi="Times New Roman" w:cs="Times New Roman"/>
          <w:sz w:val="28"/>
          <w:szCs w:val="28"/>
        </w:rPr>
        <w:t>тся интересными историями</w:t>
      </w:r>
    </w:p>
    <w:p w:rsidR="001965DB" w:rsidRPr="00EA56C3" w:rsidRDefault="001965DB" w:rsidP="001965DB">
      <w:pPr>
        <w:spacing w:after="0" w:line="240" w:lineRule="auto"/>
        <w:ind w:firstLine="561"/>
        <w:jc w:val="both"/>
        <w:rPr>
          <w:rFonts w:ascii="Times New Roman" w:hAnsi="Times New Roman" w:cs="Times New Roman"/>
          <w:sz w:val="28"/>
          <w:szCs w:val="28"/>
        </w:rPr>
      </w:pPr>
    </w:p>
    <w:p w:rsidR="006B335E" w:rsidRDefault="005024E5" w:rsidP="006B335E">
      <w:pPr>
        <w:pStyle w:val="a6"/>
        <w:jc w:val="both"/>
        <w:rPr>
          <w:b/>
          <w:i/>
          <w:sz w:val="28"/>
          <w:szCs w:val="28"/>
        </w:rPr>
      </w:pPr>
      <w:r w:rsidRPr="00EF54A5">
        <w:rPr>
          <w:b/>
          <w:color w:val="000000" w:themeColor="text1"/>
          <w:sz w:val="28"/>
          <w:szCs w:val="28"/>
        </w:rPr>
        <w:lastRenderedPageBreak/>
        <w:t>Реализация проекта через разные виды деятельности.</w:t>
      </w:r>
      <w:r w:rsidR="006B335E" w:rsidRPr="006B335E">
        <w:rPr>
          <w:b/>
          <w:i/>
          <w:sz w:val="28"/>
          <w:szCs w:val="28"/>
        </w:rPr>
        <w:t xml:space="preserve"> </w:t>
      </w:r>
    </w:p>
    <w:p w:rsidR="006B335E" w:rsidRDefault="006B335E" w:rsidP="006B335E">
      <w:pPr>
        <w:pStyle w:val="a6"/>
        <w:jc w:val="both"/>
        <w:rPr>
          <w:b/>
          <w:i/>
          <w:sz w:val="28"/>
          <w:szCs w:val="28"/>
        </w:rPr>
      </w:pPr>
    </w:p>
    <w:tbl>
      <w:tblPr>
        <w:tblStyle w:val="a5"/>
        <w:tblW w:w="5000" w:type="pct"/>
        <w:tblLook w:val="01E0"/>
      </w:tblPr>
      <w:tblGrid>
        <w:gridCol w:w="2324"/>
        <w:gridCol w:w="7247"/>
      </w:tblGrid>
      <w:tr w:rsidR="006B335E" w:rsidRPr="006B335E" w:rsidTr="00183165"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5E" w:rsidRPr="006B335E" w:rsidRDefault="006B335E" w:rsidP="00183165">
            <w:pPr>
              <w:jc w:val="both"/>
              <w:rPr>
                <w:i/>
                <w:sz w:val="24"/>
                <w:szCs w:val="24"/>
                <w:highlight w:val="yellow"/>
              </w:rPr>
            </w:pPr>
            <w:r w:rsidRPr="006B335E">
              <w:rPr>
                <w:i/>
                <w:sz w:val="24"/>
                <w:szCs w:val="24"/>
              </w:rPr>
              <w:t xml:space="preserve">Виды деятельности </w:t>
            </w:r>
          </w:p>
        </w:tc>
        <w:tc>
          <w:tcPr>
            <w:tcW w:w="3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5E" w:rsidRPr="006B335E" w:rsidRDefault="006B335E" w:rsidP="00183165">
            <w:pPr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>Содержание (темы)</w:t>
            </w:r>
          </w:p>
        </w:tc>
      </w:tr>
      <w:tr w:rsidR="006B335E" w:rsidRPr="006B335E" w:rsidTr="00183165"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5E" w:rsidRPr="006B335E" w:rsidRDefault="006B335E" w:rsidP="00183165">
            <w:pPr>
              <w:jc w:val="both"/>
              <w:rPr>
                <w:i/>
                <w:sz w:val="24"/>
                <w:szCs w:val="24"/>
              </w:rPr>
            </w:pPr>
            <w:r w:rsidRPr="006B335E">
              <w:rPr>
                <w:i/>
                <w:sz w:val="24"/>
                <w:szCs w:val="24"/>
              </w:rPr>
              <w:t>Сюжетно-ролевые игры</w:t>
            </w:r>
          </w:p>
        </w:tc>
        <w:tc>
          <w:tcPr>
            <w:tcW w:w="3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5E" w:rsidRPr="006B335E" w:rsidRDefault="006B335E" w:rsidP="00183165">
            <w:pPr>
              <w:jc w:val="both"/>
              <w:rPr>
                <w:b/>
                <w:sz w:val="24"/>
                <w:szCs w:val="24"/>
              </w:rPr>
            </w:pPr>
            <w:r w:rsidRPr="006B335E">
              <w:rPr>
                <w:b/>
                <w:sz w:val="24"/>
                <w:szCs w:val="24"/>
              </w:rPr>
              <w:t>«</w:t>
            </w:r>
            <w:r w:rsidRPr="006B335E">
              <w:rPr>
                <w:rStyle w:val="a8"/>
                <w:sz w:val="24"/>
                <w:szCs w:val="24"/>
              </w:rPr>
              <w:t>«На выставке народного творчества» - «Ярмарка», «Профессии», «Путешествия по городам России»,</w:t>
            </w:r>
            <w:r w:rsidRPr="006B335E">
              <w:rPr>
                <w:b/>
                <w:sz w:val="24"/>
                <w:szCs w:val="24"/>
              </w:rPr>
              <w:t xml:space="preserve"> </w:t>
            </w:r>
            <w:r w:rsidRPr="006B335E">
              <w:rPr>
                <w:rStyle w:val="a8"/>
                <w:sz w:val="24"/>
                <w:szCs w:val="24"/>
              </w:rPr>
              <w:t>«МЧС» - спасатели»</w:t>
            </w:r>
            <w:r w:rsidR="004C746D">
              <w:rPr>
                <w:rStyle w:val="a8"/>
                <w:sz w:val="24"/>
                <w:szCs w:val="24"/>
              </w:rPr>
              <w:t>, Почта</w:t>
            </w:r>
          </w:p>
        </w:tc>
      </w:tr>
      <w:tr w:rsidR="006B335E" w:rsidRPr="006B335E" w:rsidTr="00183165"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5E" w:rsidRPr="006B335E" w:rsidRDefault="006B335E" w:rsidP="00183165">
            <w:pPr>
              <w:jc w:val="both"/>
              <w:rPr>
                <w:i/>
                <w:sz w:val="24"/>
                <w:szCs w:val="24"/>
              </w:rPr>
            </w:pPr>
            <w:r w:rsidRPr="006B335E">
              <w:rPr>
                <w:i/>
                <w:sz w:val="24"/>
                <w:szCs w:val="24"/>
              </w:rPr>
              <w:t>Проектная деятельность</w:t>
            </w:r>
          </w:p>
        </w:tc>
        <w:tc>
          <w:tcPr>
            <w:tcW w:w="3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5E" w:rsidRPr="006B335E" w:rsidRDefault="006B335E" w:rsidP="004C746D">
            <w:pPr>
              <w:spacing w:line="276" w:lineRule="auto"/>
              <w:ind w:left="708"/>
              <w:rPr>
                <w:bCs/>
                <w:sz w:val="24"/>
                <w:szCs w:val="24"/>
              </w:rPr>
            </w:pPr>
            <w:r w:rsidRPr="006B335E">
              <w:rPr>
                <w:bCs/>
                <w:sz w:val="24"/>
                <w:szCs w:val="24"/>
              </w:rPr>
              <w:t>•  </w:t>
            </w:r>
            <w:r w:rsidR="004C746D">
              <w:rPr>
                <w:bCs/>
                <w:sz w:val="24"/>
                <w:szCs w:val="24"/>
              </w:rPr>
              <w:t xml:space="preserve">  </w:t>
            </w:r>
            <w:r w:rsidRPr="006B335E">
              <w:rPr>
                <w:bCs/>
                <w:sz w:val="24"/>
                <w:szCs w:val="24"/>
              </w:rPr>
              <w:t>«Наша страна Россия»</w:t>
            </w:r>
            <w:r w:rsidRPr="006B335E">
              <w:rPr>
                <w:sz w:val="24"/>
                <w:szCs w:val="24"/>
              </w:rPr>
              <w:t>.</w:t>
            </w:r>
            <w:r w:rsidRPr="006B335E">
              <w:rPr>
                <w:sz w:val="24"/>
                <w:szCs w:val="24"/>
              </w:rPr>
              <w:br/>
              <w:t>• </w:t>
            </w:r>
            <w:r w:rsidR="004C746D">
              <w:rPr>
                <w:sz w:val="24"/>
                <w:szCs w:val="24"/>
              </w:rPr>
              <w:t xml:space="preserve">   </w:t>
            </w:r>
            <w:r w:rsidRPr="006B335E">
              <w:rPr>
                <w:bCs/>
                <w:sz w:val="24"/>
                <w:szCs w:val="24"/>
              </w:rPr>
              <w:t>«Главный город нашей страны»</w:t>
            </w:r>
            <w:r w:rsidRPr="006B335E">
              <w:rPr>
                <w:sz w:val="24"/>
                <w:szCs w:val="24"/>
              </w:rPr>
              <w:t>.</w:t>
            </w:r>
            <w:r w:rsidRPr="006B335E">
              <w:rPr>
                <w:sz w:val="24"/>
                <w:szCs w:val="24"/>
              </w:rPr>
              <w:br/>
              <w:t>•   </w:t>
            </w:r>
            <w:r w:rsidRPr="006B335E">
              <w:rPr>
                <w:bCs/>
                <w:sz w:val="24"/>
                <w:szCs w:val="24"/>
              </w:rPr>
              <w:t>  «Города России»</w:t>
            </w:r>
            <w:r w:rsidRPr="006B335E">
              <w:rPr>
                <w:sz w:val="24"/>
                <w:szCs w:val="24"/>
              </w:rPr>
              <w:t>.</w:t>
            </w:r>
          </w:p>
          <w:p w:rsidR="006B335E" w:rsidRPr="004C746D" w:rsidRDefault="006B335E" w:rsidP="004C746D">
            <w:pPr>
              <w:pStyle w:val="a6"/>
              <w:numPr>
                <w:ilvl w:val="0"/>
                <w:numId w:val="39"/>
              </w:numPr>
              <w:ind w:left="1068"/>
              <w:rPr>
                <w:bCs/>
              </w:rPr>
            </w:pPr>
            <w:r w:rsidRPr="006B335E">
              <w:rPr>
                <w:bCs/>
              </w:rPr>
              <w:t>«Какие народы живут в России»</w:t>
            </w:r>
            <w:r w:rsidRPr="006B335E">
              <w:t>.</w:t>
            </w:r>
          </w:p>
          <w:p w:rsidR="004C746D" w:rsidRPr="006B335E" w:rsidRDefault="004C746D" w:rsidP="004C746D">
            <w:pPr>
              <w:pStyle w:val="a6"/>
              <w:numPr>
                <w:ilvl w:val="0"/>
                <w:numId w:val="39"/>
              </w:numPr>
              <w:ind w:left="1068"/>
              <w:rPr>
                <w:bCs/>
              </w:rPr>
            </w:pPr>
            <w:r>
              <w:t>«Родной край»</w:t>
            </w:r>
          </w:p>
          <w:p w:rsidR="006B335E" w:rsidRPr="006B335E" w:rsidRDefault="006B335E" w:rsidP="004C746D">
            <w:pPr>
              <w:pStyle w:val="a6"/>
              <w:numPr>
                <w:ilvl w:val="0"/>
                <w:numId w:val="39"/>
              </w:numPr>
              <w:ind w:left="1068"/>
              <w:rPr>
                <w:bCs/>
              </w:rPr>
            </w:pPr>
            <w:r w:rsidRPr="006B335E">
              <w:rPr>
                <w:bCs/>
              </w:rPr>
              <w:t>«Русские народные промыслы»</w:t>
            </w:r>
            <w:r w:rsidRPr="006B335E">
              <w:t>.</w:t>
            </w:r>
          </w:p>
          <w:p w:rsidR="006B335E" w:rsidRPr="006B335E" w:rsidRDefault="006B335E" w:rsidP="004C746D">
            <w:pPr>
              <w:pStyle w:val="a6"/>
              <w:numPr>
                <w:ilvl w:val="0"/>
                <w:numId w:val="39"/>
              </w:numPr>
              <w:ind w:left="1068"/>
              <w:rPr>
                <w:bCs/>
              </w:rPr>
            </w:pPr>
            <w:r w:rsidRPr="006B335E">
              <w:rPr>
                <w:bCs/>
              </w:rPr>
              <w:t>«Климатические зоны России».</w:t>
            </w:r>
          </w:p>
          <w:p w:rsidR="006B335E" w:rsidRPr="006B335E" w:rsidRDefault="006B335E" w:rsidP="004C746D">
            <w:pPr>
              <w:pStyle w:val="a6"/>
              <w:numPr>
                <w:ilvl w:val="0"/>
                <w:numId w:val="39"/>
              </w:numPr>
              <w:ind w:left="1068"/>
              <w:rPr>
                <w:bCs/>
              </w:rPr>
            </w:pPr>
            <w:r w:rsidRPr="006B335E">
              <w:rPr>
                <w:bCs/>
              </w:rPr>
              <w:t>«Голубые реки России».</w:t>
            </w:r>
          </w:p>
          <w:p w:rsidR="006B335E" w:rsidRPr="006B335E" w:rsidRDefault="006B335E" w:rsidP="004C746D">
            <w:pPr>
              <w:pStyle w:val="a6"/>
              <w:numPr>
                <w:ilvl w:val="0"/>
                <w:numId w:val="39"/>
              </w:numPr>
              <w:ind w:left="1068"/>
            </w:pPr>
            <w:r w:rsidRPr="006B335E">
              <w:t>"Государственные символы России: герб, флаг, гимн".</w:t>
            </w:r>
          </w:p>
          <w:p w:rsidR="006B335E" w:rsidRDefault="006B335E" w:rsidP="004C746D">
            <w:pPr>
              <w:pStyle w:val="a6"/>
              <w:numPr>
                <w:ilvl w:val="0"/>
                <w:numId w:val="39"/>
              </w:numPr>
              <w:ind w:left="1068"/>
            </w:pPr>
            <w:r w:rsidRPr="006B335E">
              <w:t>"День Победы".</w:t>
            </w:r>
          </w:p>
          <w:p w:rsidR="006B335E" w:rsidRPr="004C746D" w:rsidRDefault="006B335E" w:rsidP="004C746D">
            <w:pPr>
              <w:pStyle w:val="a6"/>
              <w:numPr>
                <w:ilvl w:val="0"/>
                <w:numId w:val="39"/>
              </w:numPr>
              <w:ind w:left="1068"/>
            </w:pPr>
            <w:r w:rsidRPr="004C746D">
              <w:t>"Растительный мир средней полосы России".</w:t>
            </w:r>
          </w:p>
        </w:tc>
      </w:tr>
      <w:tr w:rsidR="006B335E" w:rsidRPr="006B335E" w:rsidTr="00183165"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5E" w:rsidRPr="006B335E" w:rsidRDefault="006B335E" w:rsidP="00183165">
            <w:pPr>
              <w:jc w:val="both"/>
              <w:rPr>
                <w:i/>
                <w:sz w:val="24"/>
                <w:szCs w:val="24"/>
              </w:rPr>
            </w:pPr>
            <w:r w:rsidRPr="006B335E">
              <w:rPr>
                <w:i/>
                <w:sz w:val="24"/>
                <w:szCs w:val="24"/>
              </w:rPr>
              <w:t xml:space="preserve"> Речевое общение, </w:t>
            </w:r>
            <w:proofErr w:type="gramStart"/>
            <w:r w:rsidRPr="006B335E">
              <w:rPr>
                <w:i/>
                <w:sz w:val="24"/>
                <w:szCs w:val="24"/>
              </w:rPr>
              <w:t>худ</w:t>
            </w:r>
            <w:proofErr w:type="gramEnd"/>
            <w:r w:rsidRPr="006B335E">
              <w:rPr>
                <w:i/>
                <w:sz w:val="24"/>
                <w:szCs w:val="24"/>
              </w:rPr>
              <w:t>. Литература</w:t>
            </w:r>
          </w:p>
        </w:tc>
        <w:tc>
          <w:tcPr>
            <w:tcW w:w="3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5E" w:rsidRPr="00982079" w:rsidRDefault="006B335E" w:rsidP="00183165">
            <w:pPr>
              <w:ind w:left="70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 xml:space="preserve">       </w:t>
            </w:r>
            <w:r w:rsidRPr="00982079">
              <w:rPr>
                <w:rFonts w:eastAsia="Calibri"/>
                <w:sz w:val="24"/>
                <w:szCs w:val="24"/>
              </w:rPr>
              <w:t>Чтение рассказов, сказок, стихов:</w:t>
            </w:r>
          </w:p>
          <w:p w:rsidR="006B335E" w:rsidRPr="00982079" w:rsidRDefault="006B335E" w:rsidP="006B335E">
            <w:pPr>
              <w:pStyle w:val="a6"/>
              <w:numPr>
                <w:ilvl w:val="0"/>
                <w:numId w:val="34"/>
              </w:numPr>
              <w:ind w:left="1428"/>
              <w:jc w:val="both"/>
              <w:rPr>
                <w:rFonts w:eastAsia="Calibri"/>
              </w:rPr>
            </w:pPr>
            <w:r w:rsidRPr="00982079">
              <w:rPr>
                <w:rFonts w:eastAsia="Calibri"/>
              </w:rPr>
              <w:t>«Две березы» Т.А.Шорыгина</w:t>
            </w:r>
          </w:p>
          <w:p w:rsidR="006B335E" w:rsidRPr="00982079" w:rsidRDefault="006B335E" w:rsidP="006B335E">
            <w:pPr>
              <w:numPr>
                <w:ilvl w:val="0"/>
                <w:numId w:val="34"/>
              </w:numPr>
              <w:ind w:left="1428"/>
              <w:jc w:val="both"/>
              <w:rPr>
                <w:rFonts w:eastAsia="Calibri"/>
                <w:sz w:val="24"/>
                <w:szCs w:val="24"/>
              </w:rPr>
            </w:pPr>
            <w:r w:rsidRPr="00982079">
              <w:rPr>
                <w:rFonts w:eastAsia="Calibri"/>
                <w:sz w:val="24"/>
                <w:szCs w:val="24"/>
              </w:rPr>
              <w:t>«Гадкий утенок» Г.Х. Андерсен</w:t>
            </w:r>
          </w:p>
          <w:p w:rsidR="006B335E" w:rsidRPr="00982079" w:rsidRDefault="006B335E" w:rsidP="006B335E">
            <w:pPr>
              <w:numPr>
                <w:ilvl w:val="0"/>
                <w:numId w:val="34"/>
              </w:numPr>
              <w:ind w:left="1428"/>
              <w:jc w:val="both"/>
              <w:rPr>
                <w:rFonts w:eastAsia="Calibri"/>
                <w:sz w:val="24"/>
                <w:szCs w:val="24"/>
              </w:rPr>
            </w:pPr>
            <w:r w:rsidRPr="00982079">
              <w:rPr>
                <w:rFonts w:eastAsia="Calibri"/>
                <w:sz w:val="24"/>
                <w:szCs w:val="24"/>
              </w:rPr>
              <w:t>«Прогулка» С. Михалков</w:t>
            </w:r>
          </w:p>
          <w:p w:rsidR="006B335E" w:rsidRPr="00982079" w:rsidRDefault="006B335E" w:rsidP="006B335E">
            <w:pPr>
              <w:numPr>
                <w:ilvl w:val="0"/>
                <w:numId w:val="34"/>
              </w:numPr>
              <w:ind w:left="1428"/>
              <w:jc w:val="both"/>
              <w:rPr>
                <w:rFonts w:eastAsia="Calibri"/>
                <w:sz w:val="24"/>
                <w:szCs w:val="24"/>
              </w:rPr>
            </w:pPr>
            <w:r w:rsidRPr="00982079">
              <w:rPr>
                <w:rFonts w:eastAsia="Calibri"/>
                <w:sz w:val="24"/>
                <w:szCs w:val="24"/>
              </w:rPr>
              <w:t>«Как аукнется, так и откликнется» р.н.с.</w:t>
            </w:r>
          </w:p>
          <w:p w:rsidR="006B335E" w:rsidRPr="00982079" w:rsidRDefault="006B335E" w:rsidP="006B335E">
            <w:pPr>
              <w:numPr>
                <w:ilvl w:val="0"/>
                <w:numId w:val="34"/>
              </w:numPr>
              <w:ind w:left="1428"/>
              <w:jc w:val="both"/>
              <w:rPr>
                <w:rFonts w:eastAsia="Calibri"/>
                <w:sz w:val="24"/>
                <w:szCs w:val="24"/>
              </w:rPr>
            </w:pPr>
            <w:r w:rsidRPr="00982079">
              <w:rPr>
                <w:rFonts w:eastAsia="Calibri"/>
                <w:sz w:val="24"/>
                <w:szCs w:val="24"/>
              </w:rPr>
              <w:t>«</w:t>
            </w:r>
            <w:proofErr w:type="spellStart"/>
            <w:r w:rsidRPr="00982079">
              <w:rPr>
                <w:rFonts w:eastAsia="Calibri"/>
                <w:sz w:val="24"/>
                <w:szCs w:val="24"/>
              </w:rPr>
              <w:t>Снегурушка</w:t>
            </w:r>
            <w:proofErr w:type="spellEnd"/>
            <w:r w:rsidRPr="00982079">
              <w:rPr>
                <w:rFonts w:eastAsia="Calibri"/>
                <w:sz w:val="24"/>
                <w:szCs w:val="24"/>
              </w:rPr>
              <w:t xml:space="preserve"> и лиса» р.н.</w:t>
            </w:r>
            <w:proofErr w:type="gramStart"/>
            <w:r w:rsidRPr="00982079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982079">
              <w:rPr>
                <w:rFonts w:eastAsia="Calibri"/>
                <w:sz w:val="24"/>
                <w:szCs w:val="24"/>
              </w:rPr>
              <w:t>.</w:t>
            </w:r>
          </w:p>
          <w:p w:rsidR="006B335E" w:rsidRPr="00982079" w:rsidRDefault="006B335E" w:rsidP="006B335E">
            <w:pPr>
              <w:numPr>
                <w:ilvl w:val="0"/>
                <w:numId w:val="34"/>
              </w:numPr>
              <w:ind w:left="1428"/>
              <w:jc w:val="both"/>
              <w:rPr>
                <w:rFonts w:eastAsia="Calibri"/>
                <w:sz w:val="24"/>
                <w:szCs w:val="24"/>
              </w:rPr>
            </w:pPr>
            <w:r w:rsidRPr="00982079">
              <w:rPr>
                <w:rFonts w:eastAsia="Calibri"/>
                <w:sz w:val="24"/>
                <w:szCs w:val="24"/>
              </w:rPr>
              <w:t>«Сивка – бурка»</w:t>
            </w:r>
          </w:p>
          <w:p w:rsidR="006B335E" w:rsidRPr="00982079" w:rsidRDefault="006B335E" w:rsidP="006B335E">
            <w:pPr>
              <w:numPr>
                <w:ilvl w:val="0"/>
                <w:numId w:val="34"/>
              </w:numPr>
              <w:ind w:left="1428"/>
              <w:jc w:val="both"/>
              <w:rPr>
                <w:rFonts w:eastAsia="Calibri"/>
                <w:sz w:val="24"/>
                <w:szCs w:val="24"/>
              </w:rPr>
            </w:pPr>
            <w:r w:rsidRPr="00982079">
              <w:rPr>
                <w:rFonts w:eastAsia="Calibri"/>
                <w:sz w:val="24"/>
                <w:szCs w:val="24"/>
              </w:rPr>
              <w:t>«</w:t>
            </w:r>
            <w:proofErr w:type="spellStart"/>
            <w:r w:rsidRPr="00982079">
              <w:rPr>
                <w:rFonts w:eastAsia="Calibri"/>
                <w:sz w:val="24"/>
                <w:szCs w:val="24"/>
              </w:rPr>
              <w:t>Хаврошечка</w:t>
            </w:r>
            <w:proofErr w:type="spellEnd"/>
            <w:r w:rsidRPr="00982079">
              <w:rPr>
                <w:rFonts w:eastAsia="Calibri"/>
                <w:sz w:val="24"/>
                <w:szCs w:val="24"/>
              </w:rPr>
              <w:t>»</w:t>
            </w:r>
          </w:p>
          <w:p w:rsidR="006B335E" w:rsidRPr="00982079" w:rsidRDefault="006B335E" w:rsidP="00183165">
            <w:pPr>
              <w:ind w:left="708"/>
              <w:jc w:val="both"/>
              <w:rPr>
                <w:rFonts w:eastAsia="Calibri"/>
                <w:sz w:val="24"/>
                <w:szCs w:val="24"/>
              </w:rPr>
            </w:pPr>
            <w:r w:rsidRPr="00982079">
              <w:rPr>
                <w:rFonts w:eastAsia="Calibri"/>
                <w:sz w:val="24"/>
                <w:szCs w:val="24"/>
              </w:rPr>
              <w:t>Заучивание стихов о</w:t>
            </w:r>
            <w:r w:rsidR="00982079" w:rsidRPr="00982079">
              <w:rPr>
                <w:rFonts w:eastAsia="Calibri"/>
                <w:sz w:val="24"/>
                <w:szCs w:val="24"/>
              </w:rPr>
              <w:t xml:space="preserve"> Камышле, Самаре,  Родине,  Москве Р</w:t>
            </w:r>
            <w:r w:rsidRPr="00982079">
              <w:rPr>
                <w:rFonts w:eastAsia="Calibri"/>
                <w:sz w:val="24"/>
                <w:szCs w:val="24"/>
              </w:rPr>
              <w:t>оссии.</w:t>
            </w:r>
          </w:p>
          <w:p w:rsidR="006B335E" w:rsidRPr="00982079" w:rsidRDefault="00982079" w:rsidP="00183165">
            <w:pPr>
              <w:ind w:left="7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Чтение произведений о </w:t>
            </w:r>
            <w:r w:rsidR="006B335E" w:rsidRPr="00982079">
              <w:rPr>
                <w:rFonts w:eastAsia="Calibri"/>
                <w:sz w:val="24"/>
                <w:szCs w:val="24"/>
              </w:rPr>
              <w:t xml:space="preserve"> богатырях.</w:t>
            </w:r>
          </w:p>
          <w:p w:rsidR="006B335E" w:rsidRPr="006B335E" w:rsidRDefault="006B335E" w:rsidP="00183165">
            <w:pPr>
              <w:jc w:val="both"/>
              <w:rPr>
                <w:sz w:val="24"/>
                <w:szCs w:val="24"/>
              </w:rPr>
            </w:pPr>
            <w:r w:rsidRPr="00982079">
              <w:rPr>
                <w:rFonts w:eastAsia="Calibri"/>
                <w:sz w:val="24"/>
                <w:szCs w:val="24"/>
              </w:rPr>
              <w:t>Заучивание</w:t>
            </w:r>
            <w:r w:rsidR="00982079" w:rsidRPr="00982079">
              <w:rPr>
                <w:rFonts w:eastAsia="Calibri"/>
                <w:sz w:val="24"/>
                <w:szCs w:val="24"/>
              </w:rPr>
              <w:t xml:space="preserve"> </w:t>
            </w:r>
            <w:r w:rsidRPr="00982079">
              <w:rPr>
                <w:rFonts w:eastAsia="Calibri"/>
                <w:sz w:val="24"/>
                <w:szCs w:val="24"/>
              </w:rPr>
              <w:t xml:space="preserve"> пословиц, поговорок, небылиц</w:t>
            </w:r>
            <w:r w:rsidR="00982079">
              <w:rPr>
                <w:rFonts w:eastAsia="Calibri"/>
                <w:sz w:val="24"/>
                <w:szCs w:val="24"/>
              </w:rPr>
              <w:t xml:space="preserve"> на русском и татарском языке.</w:t>
            </w:r>
          </w:p>
        </w:tc>
      </w:tr>
      <w:tr w:rsidR="006B335E" w:rsidRPr="006B335E" w:rsidTr="00183165"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5E" w:rsidRPr="006B335E" w:rsidRDefault="006B335E" w:rsidP="00183165">
            <w:pPr>
              <w:jc w:val="both"/>
              <w:rPr>
                <w:i/>
                <w:sz w:val="24"/>
                <w:szCs w:val="24"/>
              </w:rPr>
            </w:pPr>
            <w:r w:rsidRPr="006B335E">
              <w:rPr>
                <w:i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3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5E" w:rsidRPr="006B335E" w:rsidRDefault="006B335E" w:rsidP="00183165">
            <w:pPr>
              <w:ind w:left="708"/>
              <w:jc w:val="both"/>
              <w:rPr>
                <w:rFonts w:eastAsia="Calibri"/>
                <w:i/>
                <w:sz w:val="24"/>
                <w:szCs w:val="24"/>
              </w:rPr>
            </w:pPr>
            <w:r w:rsidRPr="006B335E">
              <w:rPr>
                <w:rFonts w:eastAsia="Calibri"/>
                <w:i/>
                <w:sz w:val="24"/>
                <w:szCs w:val="24"/>
              </w:rPr>
              <w:t>Рисование:</w:t>
            </w:r>
          </w:p>
          <w:p w:rsidR="006B335E" w:rsidRPr="006B335E" w:rsidRDefault="006B335E" w:rsidP="006B335E">
            <w:pPr>
              <w:pStyle w:val="a6"/>
              <w:numPr>
                <w:ilvl w:val="0"/>
                <w:numId w:val="38"/>
              </w:numPr>
              <w:ind w:left="1428"/>
              <w:jc w:val="both"/>
              <w:rPr>
                <w:rFonts w:eastAsia="Calibri"/>
              </w:rPr>
            </w:pPr>
            <w:r w:rsidRPr="006B335E">
              <w:t>"Хохлома".</w:t>
            </w:r>
          </w:p>
          <w:p w:rsidR="006B335E" w:rsidRPr="006B335E" w:rsidRDefault="006B335E" w:rsidP="006B335E">
            <w:pPr>
              <w:numPr>
                <w:ilvl w:val="0"/>
                <w:numId w:val="35"/>
              </w:numPr>
              <w:ind w:left="142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>«Городецкая роспись».</w:t>
            </w:r>
          </w:p>
          <w:p w:rsidR="006B335E" w:rsidRPr="006B335E" w:rsidRDefault="006B335E" w:rsidP="006B335E">
            <w:pPr>
              <w:numPr>
                <w:ilvl w:val="0"/>
                <w:numId w:val="35"/>
              </w:numPr>
              <w:ind w:left="142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>«Гжель».</w:t>
            </w:r>
          </w:p>
          <w:p w:rsidR="006B335E" w:rsidRPr="006B335E" w:rsidRDefault="006B335E" w:rsidP="006B335E">
            <w:pPr>
              <w:numPr>
                <w:ilvl w:val="0"/>
                <w:numId w:val="35"/>
              </w:numPr>
              <w:ind w:left="142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>«Дымково".</w:t>
            </w:r>
          </w:p>
          <w:p w:rsidR="006B335E" w:rsidRPr="006B335E" w:rsidRDefault="006B335E" w:rsidP="006B335E">
            <w:pPr>
              <w:pStyle w:val="a6"/>
              <w:numPr>
                <w:ilvl w:val="0"/>
                <w:numId w:val="35"/>
              </w:numPr>
              <w:ind w:left="1428"/>
              <w:jc w:val="both"/>
            </w:pPr>
            <w:r w:rsidRPr="006B335E">
              <w:t>«Портреты членов семьи».</w:t>
            </w:r>
          </w:p>
          <w:p w:rsidR="006B335E" w:rsidRPr="006B335E" w:rsidRDefault="00982079" w:rsidP="006B335E">
            <w:pPr>
              <w:pStyle w:val="a6"/>
              <w:numPr>
                <w:ilvl w:val="0"/>
                <w:numId w:val="35"/>
              </w:numPr>
              <w:ind w:left="1428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«Герб, флаг России, Камышле».</w:t>
            </w:r>
          </w:p>
          <w:p w:rsidR="006B335E" w:rsidRPr="006B335E" w:rsidRDefault="006B335E" w:rsidP="006B335E">
            <w:pPr>
              <w:numPr>
                <w:ilvl w:val="0"/>
                <w:numId w:val="35"/>
              </w:numPr>
              <w:ind w:left="142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>«Спасская башня".</w:t>
            </w:r>
          </w:p>
          <w:p w:rsidR="006B335E" w:rsidRPr="006B335E" w:rsidRDefault="006B335E" w:rsidP="006B335E">
            <w:pPr>
              <w:numPr>
                <w:ilvl w:val="0"/>
                <w:numId w:val="35"/>
              </w:numPr>
              <w:ind w:left="142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>"Мой дом".</w:t>
            </w:r>
          </w:p>
          <w:p w:rsidR="006B335E" w:rsidRPr="006B335E" w:rsidRDefault="006B335E" w:rsidP="006B335E">
            <w:pPr>
              <w:numPr>
                <w:ilvl w:val="0"/>
                <w:numId w:val="35"/>
              </w:numPr>
              <w:ind w:left="142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>"Рисование березки".</w:t>
            </w:r>
          </w:p>
          <w:p w:rsidR="006B335E" w:rsidRPr="006B335E" w:rsidRDefault="006B335E" w:rsidP="006B335E">
            <w:pPr>
              <w:numPr>
                <w:ilvl w:val="0"/>
                <w:numId w:val="35"/>
              </w:numPr>
              <w:ind w:left="142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>"</w:t>
            </w:r>
            <w:r w:rsidR="009918D2">
              <w:rPr>
                <w:rFonts w:eastAsia="Calibri"/>
                <w:sz w:val="24"/>
                <w:szCs w:val="24"/>
              </w:rPr>
              <w:t>Национальные</w:t>
            </w:r>
            <w:r w:rsidRPr="009918D2">
              <w:rPr>
                <w:rFonts w:eastAsia="Calibri"/>
                <w:sz w:val="24"/>
                <w:szCs w:val="24"/>
              </w:rPr>
              <w:t xml:space="preserve"> к</w:t>
            </w:r>
            <w:r w:rsidRPr="006B335E">
              <w:rPr>
                <w:rFonts w:eastAsia="Calibri"/>
                <w:sz w:val="24"/>
                <w:szCs w:val="24"/>
              </w:rPr>
              <w:t>остюм</w:t>
            </w:r>
            <w:r w:rsidR="009918D2">
              <w:rPr>
                <w:rFonts w:eastAsia="Calibri"/>
                <w:sz w:val="24"/>
                <w:szCs w:val="24"/>
              </w:rPr>
              <w:t>ы</w:t>
            </w:r>
            <w:r w:rsidRPr="006B335E">
              <w:rPr>
                <w:rFonts w:eastAsia="Calibri"/>
                <w:sz w:val="24"/>
                <w:szCs w:val="24"/>
              </w:rPr>
              <w:t>".</w:t>
            </w:r>
          </w:p>
          <w:p w:rsidR="006B335E" w:rsidRPr="006B335E" w:rsidRDefault="006B335E" w:rsidP="00183165">
            <w:pPr>
              <w:jc w:val="both"/>
              <w:rPr>
                <w:sz w:val="24"/>
                <w:szCs w:val="24"/>
              </w:rPr>
            </w:pPr>
          </w:p>
        </w:tc>
      </w:tr>
      <w:tr w:rsidR="006B335E" w:rsidRPr="006B335E" w:rsidTr="00183165"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5E" w:rsidRPr="006B335E" w:rsidRDefault="006B335E" w:rsidP="00183165">
            <w:pPr>
              <w:jc w:val="both"/>
              <w:rPr>
                <w:i/>
                <w:sz w:val="24"/>
                <w:szCs w:val="24"/>
              </w:rPr>
            </w:pPr>
            <w:r w:rsidRPr="006B335E">
              <w:rPr>
                <w:i/>
                <w:sz w:val="24"/>
                <w:szCs w:val="24"/>
              </w:rPr>
              <w:t>Развивающие игры</w:t>
            </w:r>
          </w:p>
        </w:tc>
        <w:tc>
          <w:tcPr>
            <w:tcW w:w="3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5E" w:rsidRPr="006B335E" w:rsidRDefault="006B335E" w:rsidP="00183165">
            <w:pPr>
              <w:ind w:left="708"/>
              <w:jc w:val="both"/>
              <w:rPr>
                <w:sz w:val="24"/>
                <w:szCs w:val="24"/>
              </w:rPr>
            </w:pPr>
            <w:r w:rsidRPr="006B335E">
              <w:rPr>
                <w:sz w:val="24"/>
                <w:szCs w:val="24"/>
              </w:rPr>
              <w:t>Дидактические игры</w:t>
            </w:r>
          </w:p>
          <w:p w:rsidR="006B335E" w:rsidRPr="006B335E" w:rsidRDefault="006B335E" w:rsidP="00183165">
            <w:pPr>
              <w:ind w:left="708"/>
              <w:jc w:val="both"/>
              <w:rPr>
                <w:rFonts w:eastAsia="Calibri"/>
                <w:b/>
                <w:sz w:val="24"/>
                <w:szCs w:val="24"/>
              </w:rPr>
            </w:pPr>
            <w:r w:rsidRPr="006B335E">
              <w:rPr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6B335E">
              <w:rPr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«Разрезные </w:t>
            </w:r>
            <w:r w:rsidRPr="006B335E">
              <w:rPr>
                <w:rStyle w:val="a8"/>
                <w:iCs/>
                <w:sz w:val="24"/>
                <w:szCs w:val="24"/>
                <w:bdr w:val="none" w:sz="0" w:space="0" w:color="auto" w:frame="1"/>
              </w:rPr>
              <w:t>картинки</w:t>
            </w:r>
            <w:r w:rsidRPr="006B335E">
              <w:rPr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  <w:proofErr w:type="gramStart"/>
            <w:r w:rsidRPr="006B335E">
              <w:rPr>
                <w:sz w:val="24"/>
                <w:szCs w:val="24"/>
                <w:shd w:val="clear" w:color="auto" w:fill="FFFFFF"/>
              </w:rPr>
              <w:t>.(</w:t>
            </w:r>
            <w:proofErr w:type="gramEnd"/>
            <w:r w:rsidRPr="006B335E">
              <w:rPr>
                <w:sz w:val="24"/>
                <w:szCs w:val="24"/>
                <w:shd w:val="clear" w:color="auto" w:fill="FFFFFF"/>
              </w:rPr>
              <w:t>Достопримечательности городов России)</w:t>
            </w:r>
            <w:r w:rsidRPr="006B335E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  <w:p w:rsidR="006B335E" w:rsidRPr="006B335E" w:rsidRDefault="006B335E" w:rsidP="00183165">
            <w:pPr>
              <w:ind w:left="70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>«Найди флаг России»,</w:t>
            </w:r>
          </w:p>
          <w:p w:rsidR="006B335E" w:rsidRPr="004C746D" w:rsidRDefault="006B335E" w:rsidP="006B335E">
            <w:pPr>
              <w:numPr>
                <w:ilvl w:val="0"/>
                <w:numId w:val="33"/>
              </w:numPr>
              <w:ind w:left="1068"/>
              <w:jc w:val="both"/>
              <w:rPr>
                <w:rFonts w:eastAsia="Calibri"/>
                <w:sz w:val="24"/>
                <w:szCs w:val="24"/>
              </w:rPr>
            </w:pPr>
            <w:r w:rsidRPr="004C746D">
              <w:rPr>
                <w:rFonts w:eastAsia="Calibri"/>
                <w:sz w:val="24"/>
                <w:szCs w:val="24"/>
              </w:rPr>
              <w:t>«Найди среди гербов разных стран, герб России»,</w:t>
            </w:r>
          </w:p>
          <w:p w:rsidR="006B335E" w:rsidRPr="006B335E" w:rsidRDefault="006B335E" w:rsidP="006B335E">
            <w:pPr>
              <w:numPr>
                <w:ilvl w:val="0"/>
                <w:numId w:val="33"/>
              </w:numPr>
              <w:ind w:left="106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>«Чей костюм»,</w:t>
            </w:r>
          </w:p>
          <w:p w:rsidR="006B335E" w:rsidRPr="006B335E" w:rsidRDefault="006B335E" w:rsidP="006B335E">
            <w:pPr>
              <w:numPr>
                <w:ilvl w:val="0"/>
                <w:numId w:val="33"/>
              </w:numPr>
              <w:ind w:left="106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 xml:space="preserve"> «Мир профессии»,</w:t>
            </w:r>
          </w:p>
          <w:p w:rsidR="006B335E" w:rsidRPr="004C746D" w:rsidRDefault="006B335E" w:rsidP="006B335E">
            <w:pPr>
              <w:numPr>
                <w:ilvl w:val="0"/>
                <w:numId w:val="33"/>
              </w:numPr>
              <w:ind w:left="1068"/>
              <w:jc w:val="both"/>
              <w:rPr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>" С какого дерева листок",</w:t>
            </w:r>
          </w:p>
          <w:p w:rsidR="006B335E" w:rsidRPr="004C746D" w:rsidRDefault="006B335E" w:rsidP="00183165">
            <w:pPr>
              <w:numPr>
                <w:ilvl w:val="0"/>
                <w:numId w:val="33"/>
              </w:numPr>
              <w:ind w:left="1068"/>
              <w:jc w:val="both"/>
              <w:rPr>
                <w:sz w:val="24"/>
                <w:szCs w:val="24"/>
              </w:rPr>
            </w:pPr>
            <w:r w:rsidRPr="004C746D">
              <w:rPr>
                <w:rFonts w:eastAsia="Calibri"/>
                <w:sz w:val="24"/>
                <w:szCs w:val="24"/>
              </w:rPr>
              <w:lastRenderedPageBreak/>
              <w:t>"Когда это бывает".</w:t>
            </w:r>
          </w:p>
        </w:tc>
      </w:tr>
      <w:tr w:rsidR="006B335E" w:rsidRPr="006B335E" w:rsidTr="00183165">
        <w:trPr>
          <w:trHeight w:val="748"/>
        </w:trPr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5E" w:rsidRPr="006B335E" w:rsidRDefault="006B335E" w:rsidP="00183165">
            <w:pPr>
              <w:spacing w:after="240"/>
              <w:jc w:val="both"/>
              <w:rPr>
                <w:i/>
                <w:sz w:val="24"/>
                <w:szCs w:val="24"/>
              </w:rPr>
            </w:pPr>
            <w:r w:rsidRPr="006B335E">
              <w:rPr>
                <w:i/>
                <w:sz w:val="24"/>
                <w:szCs w:val="24"/>
              </w:rPr>
              <w:lastRenderedPageBreak/>
              <w:t xml:space="preserve">Трудовая деятельность </w:t>
            </w:r>
          </w:p>
        </w:tc>
        <w:tc>
          <w:tcPr>
            <w:tcW w:w="3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5E" w:rsidRPr="006B335E" w:rsidRDefault="00550DA8" w:rsidP="00183165">
            <w:pPr>
              <w:spacing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открыток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поделок , макетов.</w:t>
            </w:r>
          </w:p>
        </w:tc>
      </w:tr>
      <w:tr w:rsidR="006B335E" w:rsidRPr="006B335E" w:rsidTr="00183165">
        <w:trPr>
          <w:trHeight w:val="262"/>
        </w:trPr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5E" w:rsidRPr="006B335E" w:rsidRDefault="006B335E" w:rsidP="0018316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6B335E">
              <w:rPr>
                <w:rFonts w:eastAsia="Calibri"/>
                <w:b/>
                <w:sz w:val="24"/>
                <w:szCs w:val="24"/>
              </w:rPr>
              <w:t>Слушание песен и музыки:</w:t>
            </w:r>
          </w:p>
          <w:p w:rsidR="006B335E" w:rsidRPr="006B335E" w:rsidRDefault="006B335E" w:rsidP="00183165">
            <w:pPr>
              <w:spacing w:after="240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3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5E" w:rsidRPr="006B335E" w:rsidRDefault="006B335E" w:rsidP="006B335E">
            <w:pPr>
              <w:numPr>
                <w:ilvl w:val="0"/>
                <w:numId w:val="36"/>
              </w:numPr>
              <w:ind w:left="106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>«Во поле береза стояла»,</w:t>
            </w:r>
          </w:p>
          <w:p w:rsidR="006B335E" w:rsidRPr="006B335E" w:rsidRDefault="006B335E" w:rsidP="006B335E">
            <w:pPr>
              <w:numPr>
                <w:ilvl w:val="0"/>
                <w:numId w:val="36"/>
              </w:numPr>
              <w:ind w:left="106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>«Осенняя песня»,</w:t>
            </w:r>
          </w:p>
          <w:p w:rsidR="006B335E" w:rsidRPr="006B335E" w:rsidRDefault="006B335E" w:rsidP="006B335E">
            <w:pPr>
              <w:numPr>
                <w:ilvl w:val="0"/>
                <w:numId w:val="36"/>
              </w:numPr>
              <w:ind w:left="106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>«Урожайная»,</w:t>
            </w:r>
          </w:p>
          <w:p w:rsidR="006B335E" w:rsidRPr="006B335E" w:rsidRDefault="006B335E" w:rsidP="006B335E">
            <w:pPr>
              <w:numPr>
                <w:ilvl w:val="0"/>
                <w:numId w:val="36"/>
              </w:numPr>
              <w:ind w:left="106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>«Елочка красавица»,</w:t>
            </w:r>
          </w:p>
          <w:p w:rsidR="006B335E" w:rsidRPr="006B335E" w:rsidRDefault="006B335E" w:rsidP="006B335E">
            <w:pPr>
              <w:numPr>
                <w:ilvl w:val="0"/>
                <w:numId w:val="36"/>
              </w:numPr>
              <w:ind w:left="106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  <w:lang w:val="en-US"/>
              </w:rPr>
              <w:t>"</w:t>
            </w:r>
            <w:proofErr w:type="spellStart"/>
            <w:r w:rsidRPr="006B335E">
              <w:rPr>
                <w:rFonts w:eastAsia="Calibri"/>
                <w:sz w:val="24"/>
                <w:szCs w:val="24"/>
                <w:lang w:val="en-US"/>
              </w:rPr>
              <w:t>Зимушка</w:t>
            </w:r>
            <w:proofErr w:type="spellEnd"/>
            <w:r w:rsidRPr="006B335E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B335E">
              <w:rPr>
                <w:rFonts w:eastAsia="Calibri"/>
                <w:sz w:val="24"/>
                <w:szCs w:val="24"/>
                <w:lang w:val="en-US"/>
              </w:rPr>
              <w:t>прощальная</w:t>
            </w:r>
            <w:proofErr w:type="spellEnd"/>
            <w:r w:rsidRPr="006B335E">
              <w:rPr>
                <w:rFonts w:eastAsia="Calibri"/>
                <w:sz w:val="24"/>
                <w:szCs w:val="24"/>
                <w:lang w:val="en-US"/>
              </w:rPr>
              <w:t>"</w:t>
            </w:r>
            <w:r w:rsidRPr="006B335E">
              <w:rPr>
                <w:rFonts w:eastAsia="Calibri"/>
                <w:sz w:val="24"/>
                <w:szCs w:val="24"/>
              </w:rPr>
              <w:t>.</w:t>
            </w:r>
          </w:p>
          <w:p w:rsidR="006B335E" w:rsidRDefault="006B335E" w:rsidP="006B335E">
            <w:pPr>
              <w:numPr>
                <w:ilvl w:val="0"/>
                <w:numId w:val="36"/>
              </w:numPr>
              <w:ind w:left="106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 xml:space="preserve"> «Гимн России»,</w:t>
            </w:r>
          </w:p>
          <w:p w:rsidR="006B335E" w:rsidRDefault="009918D2" w:rsidP="009918D2">
            <w:pPr>
              <w:numPr>
                <w:ilvl w:val="0"/>
                <w:numId w:val="36"/>
              </w:numPr>
              <w:ind w:left="1068"/>
              <w:jc w:val="both"/>
              <w:rPr>
                <w:rFonts w:eastAsia="Calibri"/>
                <w:sz w:val="24"/>
                <w:szCs w:val="24"/>
              </w:rPr>
            </w:pPr>
            <w:r w:rsidRPr="009918D2">
              <w:rPr>
                <w:rFonts w:eastAsia="Calibri"/>
                <w:sz w:val="24"/>
                <w:szCs w:val="24"/>
              </w:rPr>
              <w:t xml:space="preserve"> </w:t>
            </w:r>
            <w:r w:rsidR="006B335E" w:rsidRPr="009918D2">
              <w:rPr>
                <w:rFonts w:eastAsia="Calibri"/>
                <w:sz w:val="24"/>
                <w:szCs w:val="24"/>
              </w:rPr>
              <w:t>«Русская</w:t>
            </w:r>
            <w:r>
              <w:rPr>
                <w:rFonts w:eastAsia="Calibri"/>
                <w:sz w:val="24"/>
                <w:szCs w:val="24"/>
              </w:rPr>
              <w:t xml:space="preserve"> и татарская </w:t>
            </w:r>
            <w:r w:rsidR="006B335E" w:rsidRPr="009918D2">
              <w:rPr>
                <w:rFonts w:eastAsia="Calibri"/>
                <w:sz w:val="24"/>
                <w:szCs w:val="24"/>
              </w:rPr>
              <w:t xml:space="preserve"> народная музыка».</w:t>
            </w:r>
          </w:p>
          <w:p w:rsidR="00550DA8" w:rsidRDefault="00550DA8" w:rsidP="009918D2">
            <w:pPr>
              <w:numPr>
                <w:ilvl w:val="0"/>
                <w:numId w:val="36"/>
              </w:numPr>
              <w:ind w:left="106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«Камышла моя»</w:t>
            </w:r>
          </w:p>
          <w:p w:rsidR="00550DA8" w:rsidRPr="009918D2" w:rsidRDefault="00550DA8" w:rsidP="009918D2">
            <w:pPr>
              <w:numPr>
                <w:ilvl w:val="0"/>
                <w:numId w:val="36"/>
              </w:numPr>
              <w:ind w:left="106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</w:t>
            </w:r>
            <w:proofErr w:type="gramStart"/>
            <w:r>
              <w:rPr>
                <w:rFonts w:eastAsia="Calibri"/>
                <w:sz w:val="24"/>
                <w:szCs w:val="24"/>
              </w:rPr>
              <w:t>Ах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Самара-городок»</w:t>
            </w:r>
          </w:p>
        </w:tc>
      </w:tr>
      <w:tr w:rsidR="006B335E" w:rsidRPr="006B335E" w:rsidTr="00982079">
        <w:trPr>
          <w:trHeight w:val="1123"/>
        </w:trPr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5E" w:rsidRPr="006B335E" w:rsidRDefault="006B335E" w:rsidP="00183165">
            <w:pPr>
              <w:spacing w:after="240"/>
              <w:jc w:val="both"/>
              <w:rPr>
                <w:i/>
                <w:sz w:val="24"/>
                <w:szCs w:val="24"/>
              </w:rPr>
            </w:pPr>
            <w:r w:rsidRPr="006B335E">
              <w:rPr>
                <w:i/>
                <w:sz w:val="24"/>
                <w:szCs w:val="24"/>
              </w:rPr>
              <w:t>Подвижные игры</w:t>
            </w:r>
          </w:p>
        </w:tc>
        <w:tc>
          <w:tcPr>
            <w:tcW w:w="3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5E" w:rsidRPr="006B335E" w:rsidRDefault="006B335E" w:rsidP="00183165">
            <w:pPr>
              <w:ind w:left="708"/>
              <w:jc w:val="both"/>
              <w:rPr>
                <w:rFonts w:eastAsia="Calibri"/>
                <w:b/>
                <w:sz w:val="24"/>
                <w:szCs w:val="24"/>
              </w:rPr>
            </w:pPr>
            <w:r w:rsidRPr="006B335E">
              <w:rPr>
                <w:rFonts w:eastAsia="Calibri"/>
                <w:b/>
                <w:sz w:val="24"/>
                <w:szCs w:val="24"/>
              </w:rPr>
              <w:t>Русские народные подвижные игры:</w:t>
            </w:r>
          </w:p>
          <w:p w:rsidR="006B335E" w:rsidRPr="006B335E" w:rsidRDefault="006B335E" w:rsidP="006B335E">
            <w:pPr>
              <w:numPr>
                <w:ilvl w:val="0"/>
                <w:numId w:val="33"/>
              </w:numPr>
              <w:ind w:left="106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>«Гуси – лебеди»,</w:t>
            </w:r>
          </w:p>
          <w:p w:rsidR="006B335E" w:rsidRPr="006B335E" w:rsidRDefault="006B335E" w:rsidP="006B335E">
            <w:pPr>
              <w:numPr>
                <w:ilvl w:val="0"/>
                <w:numId w:val="33"/>
              </w:numPr>
              <w:ind w:left="106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>«Краски»,</w:t>
            </w:r>
          </w:p>
          <w:p w:rsidR="006B335E" w:rsidRPr="006B335E" w:rsidRDefault="006B335E" w:rsidP="006B335E">
            <w:pPr>
              <w:numPr>
                <w:ilvl w:val="0"/>
                <w:numId w:val="33"/>
              </w:numPr>
              <w:ind w:left="106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>«Пятнашки»,</w:t>
            </w:r>
          </w:p>
          <w:p w:rsidR="006B335E" w:rsidRPr="006B335E" w:rsidRDefault="006B335E" w:rsidP="006B335E">
            <w:pPr>
              <w:numPr>
                <w:ilvl w:val="0"/>
                <w:numId w:val="33"/>
              </w:numPr>
              <w:ind w:left="106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 xml:space="preserve">«У медведя </w:t>
            </w:r>
            <w:proofErr w:type="gramStart"/>
            <w:r w:rsidRPr="006B335E">
              <w:rPr>
                <w:rFonts w:eastAsia="Calibri"/>
                <w:sz w:val="24"/>
                <w:szCs w:val="24"/>
              </w:rPr>
              <w:t>во</w:t>
            </w:r>
            <w:proofErr w:type="gramEnd"/>
            <w:r w:rsidRPr="006B335E">
              <w:rPr>
                <w:rFonts w:eastAsia="Calibri"/>
                <w:sz w:val="24"/>
                <w:szCs w:val="24"/>
              </w:rPr>
              <w:t xml:space="preserve"> бору»,</w:t>
            </w:r>
          </w:p>
          <w:p w:rsidR="006B335E" w:rsidRPr="006B335E" w:rsidRDefault="006B335E" w:rsidP="006B335E">
            <w:pPr>
              <w:numPr>
                <w:ilvl w:val="0"/>
                <w:numId w:val="33"/>
              </w:numPr>
              <w:ind w:left="106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 xml:space="preserve">«Палочка выручалочка», </w:t>
            </w:r>
          </w:p>
          <w:p w:rsidR="006B335E" w:rsidRPr="006B335E" w:rsidRDefault="006B335E" w:rsidP="006B335E">
            <w:pPr>
              <w:numPr>
                <w:ilvl w:val="0"/>
                <w:numId w:val="33"/>
              </w:numPr>
              <w:ind w:left="106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>«День – ночь»,</w:t>
            </w:r>
          </w:p>
          <w:p w:rsidR="006B335E" w:rsidRPr="006B335E" w:rsidRDefault="006B335E" w:rsidP="006B335E">
            <w:pPr>
              <w:numPr>
                <w:ilvl w:val="0"/>
                <w:numId w:val="33"/>
              </w:numPr>
              <w:ind w:left="106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>«Лошадки»,</w:t>
            </w:r>
          </w:p>
          <w:p w:rsidR="006B335E" w:rsidRPr="006B335E" w:rsidRDefault="006B335E" w:rsidP="006B335E">
            <w:pPr>
              <w:numPr>
                <w:ilvl w:val="0"/>
                <w:numId w:val="33"/>
              </w:numPr>
              <w:ind w:left="106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>«Горелки»,</w:t>
            </w:r>
          </w:p>
          <w:p w:rsidR="006B335E" w:rsidRPr="006B335E" w:rsidRDefault="006B335E" w:rsidP="006B335E">
            <w:pPr>
              <w:numPr>
                <w:ilvl w:val="0"/>
                <w:numId w:val="33"/>
              </w:numPr>
              <w:ind w:left="106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>«Уголки»,</w:t>
            </w:r>
          </w:p>
          <w:p w:rsidR="006B335E" w:rsidRPr="006B335E" w:rsidRDefault="006B335E" w:rsidP="006B335E">
            <w:pPr>
              <w:numPr>
                <w:ilvl w:val="0"/>
                <w:numId w:val="33"/>
              </w:numPr>
              <w:ind w:left="106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>«Море волнуется»,</w:t>
            </w:r>
          </w:p>
          <w:p w:rsidR="006B335E" w:rsidRPr="006B335E" w:rsidRDefault="006B335E" w:rsidP="006B335E">
            <w:pPr>
              <w:numPr>
                <w:ilvl w:val="0"/>
                <w:numId w:val="33"/>
              </w:numPr>
              <w:ind w:left="106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>"Золотые ворота",</w:t>
            </w:r>
          </w:p>
          <w:p w:rsidR="006B335E" w:rsidRPr="006B335E" w:rsidRDefault="006B335E" w:rsidP="006B335E">
            <w:pPr>
              <w:numPr>
                <w:ilvl w:val="0"/>
                <w:numId w:val="33"/>
              </w:numPr>
              <w:ind w:left="106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>"Мы - веселые ребята",</w:t>
            </w:r>
          </w:p>
          <w:p w:rsidR="006B335E" w:rsidRPr="006B335E" w:rsidRDefault="006B335E" w:rsidP="006B335E">
            <w:pPr>
              <w:numPr>
                <w:ilvl w:val="0"/>
                <w:numId w:val="33"/>
              </w:numPr>
              <w:ind w:left="106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>«Зевака»,</w:t>
            </w:r>
          </w:p>
          <w:p w:rsidR="006B335E" w:rsidRDefault="006B335E" w:rsidP="006B335E">
            <w:pPr>
              <w:numPr>
                <w:ilvl w:val="0"/>
                <w:numId w:val="33"/>
              </w:numPr>
              <w:ind w:left="106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>«Классики»,</w:t>
            </w:r>
          </w:p>
          <w:p w:rsidR="006B335E" w:rsidRPr="00C91BF1" w:rsidRDefault="00C91BF1" w:rsidP="00183165">
            <w:pPr>
              <w:spacing w:after="24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        </w:t>
            </w:r>
            <w:r w:rsidR="009918D2" w:rsidRPr="009918D2">
              <w:rPr>
                <w:rFonts w:eastAsia="Calibri"/>
                <w:b/>
                <w:sz w:val="24"/>
                <w:szCs w:val="24"/>
              </w:rPr>
              <w:t>Татарские народные игры:</w:t>
            </w:r>
          </w:p>
          <w:p w:rsidR="009918D2" w:rsidRPr="009772BE" w:rsidRDefault="009918D2" w:rsidP="009772BE">
            <w:pPr>
              <w:spacing w:after="240"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    «</w:t>
            </w:r>
            <w:proofErr w:type="spellStart"/>
            <w:r>
              <w:rPr>
                <w:rFonts w:eastAsia="Calibri"/>
                <w:sz w:val="24"/>
                <w:szCs w:val="24"/>
              </w:rPr>
              <w:t>Йозек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</w:rPr>
              <w:t>салыш</w:t>
            </w:r>
            <w:proofErr w:type="spellEnd"/>
            <w:r>
              <w:rPr>
                <w:rFonts w:eastAsia="Calibri"/>
                <w:sz w:val="24"/>
                <w:szCs w:val="24"/>
              </w:rPr>
              <w:t>»</w:t>
            </w:r>
            <w:proofErr w:type="gramStart"/>
            <w:r>
              <w:rPr>
                <w:rFonts w:eastAsia="Calibri"/>
                <w:sz w:val="24"/>
                <w:szCs w:val="24"/>
              </w:rPr>
              <w:t>,«</w:t>
            </w:r>
            <w:proofErr w:type="spellStart"/>
            <w:proofErr w:type="gramEnd"/>
            <w:r>
              <w:rPr>
                <w:rFonts w:eastAsia="Calibri"/>
                <w:sz w:val="24"/>
                <w:szCs w:val="24"/>
              </w:rPr>
              <w:t>Тубатай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</w:rPr>
              <w:t>уены</w:t>
            </w:r>
            <w:proofErr w:type="spellEnd"/>
            <w:r>
              <w:rPr>
                <w:rFonts w:eastAsia="Calibri"/>
                <w:sz w:val="24"/>
                <w:szCs w:val="24"/>
              </w:rPr>
              <w:t>», «</w:t>
            </w:r>
            <w:proofErr w:type="spellStart"/>
            <w:r>
              <w:rPr>
                <w:rFonts w:eastAsia="Calibri"/>
                <w:sz w:val="24"/>
                <w:szCs w:val="24"/>
              </w:rPr>
              <w:t>Челтар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</w:rPr>
              <w:t>элдем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</w:rPr>
              <w:t>читанга</w:t>
            </w:r>
            <w:proofErr w:type="spellEnd"/>
            <w:r>
              <w:rPr>
                <w:rFonts w:eastAsia="Calibri"/>
                <w:sz w:val="24"/>
                <w:szCs w:val="24"/>
              </w:rPr>
              <w:t>»</w:t>
            </w:r>
            <w:r>
              <w:rPr>
                <w:rFonts w:eastAsia="Calibri"/>
                <w:b/>
                <w:sz w:val="24"/>
                <w:szCs w:val="24"/>
              </w:rPr>
              <w:t xml:space="preserve">         </w:t>
            </w:r>
          </w:p>
        </w:tc>
      </w:tr>
      <w:tr w:rsidR="006B335E" w:rsidRPr="006B335E" w:rsidTr="00183165">
        <w:trPr>
          <w:trHeight w:val="606"/>
        </w:trPr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5E" w:rsidRPr="006B335E" w:rsidRDefault="006B335E" w:rsidP="00183165">
            <w:pPr>
              <w:spacing w:after="240"/>
              <w:jc w:val="both"/>
              <w:rPr>
                <w:i/>
                <w:sz w:val="24"/>
                <w:szCs w:val="24"/>
              </w:rPr>
            </w:pPr>
            <w:proofErr w:type="spellStart"/>
            <w:r w:rsidRPr="006B335E">
              <w:rPr>
                <w:rFonts w:eastAsia="Calibri"/>
                <w:sz w:val="24"/>
                <w:szCs w:val="24"/>
              </w:rPr>
              <w:t>Культурно-досуговая</w:t>
            </w:r>
            <w:proofErr w:type="spellEnd"/>
            <w:r w:rsidR="004C746D">
              <w:rPr>
                <w:rFonts w:eastAsia="Calibri"/>
                <w:sz w:val="24"/>
                <w:szCs w:val="24"/>
              </w:rPr>
              <w:t xml:space="preserve"> </w:t>
            </w:r>
            <w:r w:rsidRPr="006B335E">
              <w:rPr>
                <w:rFonts w:eastAsia="Calibri"/>
                <w:sz w:val="24"/>
                <w:szCs w:val="24"/>
              </w:rPr>
              <w:t>деятельность</w:t>
            </w:r>
          </w:p>
        </w:tc>
        <w:tc>
          <w:tcPr>
            <w:tcW w:w="3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5E" w:rsidRPr="006B335E" w:rsidRDefault="006B335E" w:rsidP="00183165">
            <w:pPr>
              <w:ind w:left="70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>Инсценировка русских  народных сказок:</w:t>
            </w:r>
          </w:p>
          <w:p w:rsidR="006B335E" w:rsidRPr="006B335E" w:rsidRDefault="006B335E" w:rsidP="006B335E">
            <w:pPr>
              <w:numPr>
                <w:ilvl w:val="0"/>
                <w:numId w:val="37"/>
              </w:numPr>
              <w:ind w:left="106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 xml:space="preserve"> «Три медведя»,</w:t>
            </w:r>
          </w:p>
          <w:p w:rsidR="006B335E" w:rsidRPr="006B335E" w:rsidRDefault="006B335E" w:rsidP="006B335E">
            <w:pPr>
              <w:numPr>
                <w:ilvl w:val="0"/>
                <w:numId w:val="37"/>
              </w:numPr>
              <w:ind w:left="106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 xml:space="preserve">«Гуси – лебеди», и </w:t>
            </w:r>
            <w:proofErr w:type="spellStart"/>
            <w:r w:rsidRPr="006B335E">
              <w:rPr>
                <w:rFonts w:eastAsia="Calibri"/>
                <w:sz w:val="24"/>
                <w:szCs w:val="24"/>
              </w:rPr>
              <w:t>т</w:t>
            </w:r>
            <w:proofErr w:type="gramStart"/>
            <w:r w:rsidRPr="006B335E">
              <w:rPr>
                <w:rFonts w:eastAsia="Calibri"/>
                <w:sz w:val="24"/>
                <w:szCs w:val="24"/>
              </w:rPr>
              <w:t>.д</w:t>
            </w:r>
            <w:proofErr w:type="spellEnd"/>
            <w:proofErr w:type="gramEnd"/>
          </w:p>
        </w:tc>
      </w:tr>
      <w:tr w:rsidR="006B335E" w:rsidRPr="006B335E" w:rsidTr="00183165"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5E" w:rsidRPr="006B335E" w:rsidRDefault="006B335E" w:rsidP="00183165">
            <w:pPr>
              <w:spacing w:after="240"/>
              <w:jc w:val="both"/>
              <w:rPr>
                <w:i/>
                <w:sz w:val="24"/>
                <w:szCs w:val="24"/>
              </w:rPr>
            </w:pPr>
            <w:r w:rsidRPr="006B335E">
              <w:rPr>
                <w:i/>
                <w:sz w:val="24"/>
                <w:szCs w:val="24"/>
              </w:rPr>
              <w:t>Работа с родителями</w:t>
            </w:r>
          </w:p>
        </w:tc>
        <w:tc>
          <w:tcPr>
            <w:tcW w:w="3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5E" w:rsidRPr="006B335E" w:rsidRDefault="006B335E" w:rsidP="00183165">
            <w:pPr>
              <w:tabs>
                <w:tab w:val="left" w:pos="4110"/>
              </w:tabs>
              <w:ind w:left="70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>Консультация для родителей «Проектная деятельность в детском саду».</w:t>
            </w:r>
          </w:p>
          <w:p w:rsidR="006B335E" w:rsidRPr="006B335E" w:rsidRDefault="006B335E" w:rsidP="00183165">
            <w:pPr>
              <w:ind w:left="708"/>
              <w:jc w:val="both"/>
              <w:rPr>
                <w:rFonts w:eastAsia="Calibri"/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>Помощь в подборке материала к проектам.</w:t>
            </w:r>
          </w:p>
          <w:p w:rsidR="006B335E" w:rsidRPr="006B335E" w:rsidRDefault="006B335E" w:rsidP="00183165">
            <w:pPr>
              <w:ind w:left="708"/>
              <w:jc w:val="both"/>
              <w:rPr>
                <w:sz w:val="24"/>
                <w:szCs w:val="24"/>
              </w:rPr>
            </w:pPr>
            <w:r w:rsidRPr="006B335E">
              <w:rPr>
                <w:rFonts w:eastAsia="Calibri"/>
                <w:sz w:val="24"/>
                <w:szCs w:val="24"/>
              </w:rPr>
              <w:t xml:space="preserve">Консультация </w:t>
            </w:r>
            <w:r w:rsidRPr="006B335E">
              <w:rPr>
                <w:sz w:val="24"/>
                <w:szCs w:val="24"/>
                <w:shd w:val="clear" w:color="auto" w:fill="FFFFFF"/>
              </w:rPr>
              <w:t>«Роль родителей в формировании патриотических чувств»</w:t>
            </w:r>
            <w:r w:rsidRPr="006B335E">
              <w:rPr>
                <w:sz w:val="24"/>
                <w:szCs w:val="24"/>
              </w:rPr>
              <w:t>.</w:t>
            </w:r>
          </w:p>
          <w:p w:rsidR="006B335E" w:rsidRPr="006B335E" w:rsidRDefault="006B335E" w:rsidP="00183165">
            <w:pPr>
              <w:ind w:left="708"/>
              <w:jc w:val="both"/>
              <w:rPr>
                <w:sz w:val="24"/>
                <w:szCs w:val="24"/>
                <w:shd w:val="clear" w:color="auto" w:fill="FFFFFF"/>
              </w:rPr>
            </w:pPr>
            <w:proofErr w:type="gramStart"/>
            <w:r w:rsidRPr="006B335E">
              <w:rPr>
                <w:sz w:val="24"/>
                <w:szCs w:val="24"/>
                <w:shd w:val="clear" w:color="auto" w:fill="FFFFFF"/>
              </w:rPr>
              <w:t>Консультация</w:t>
            </w:r>
            <w:proofErr w:type="gramEnd"/>
            <w:r w:rsidRPr="006B335E">
              <w:rPr>
                <w:sz w:val="24"/>
                <w:szCs w:val="24"/>
                <w:shd w:val="clear" w:color="auto" w:fill="FFFFFF"/>
              </w:rPr>
              <w:t xml:space="preserve">  «Какие русские народные сказки читать детям?».</w:t>
            </w:r>
          </w:p>
          <w:p w:rsidR="006B335E" w:rsidRPr="006B335E" w:rsidRDefault="006B335E" w:rsidP="00183165">
            <w:pPr>
              <w:ind w:left="708"/>
              <w:jc w:val="both"/>
              <w:rPr>
                <w:sz w:val="24"/>
                <w:szCs w:val="24"/>
              </w:rPr>
            </w:pPr>
            <w:r w:rsidRPr="009918D2">
              <w:rPr>
                <w:sz w:val="24"/>
                <w:szCs w:val="24"/>
                <w:shd w:val="clear" w:color="auto" w:fill="FFFFFF"/>
              </w:rPr>
              <w:t>Консультац</w:t>
            </w:r>
            <w:r w:rsidRPr="006B335E">
              <w:rPr>
                <w:sz w:val="24"/>
                <w:szCs w:val="24"/>
                <w:shd w:val="clear" w:color="auto" w:fill="FFFFFF"/>
              </w:rPr>
              <w:t>ия «Ребёнок и его родина».</w:t>
            </w:r>
            <w:r w:rsidRPr="006B335E">
              <w:rPr>
                <w:sz w:val="24"/>
                <w:szCs w:val="24"/>
              </w:rPr>
              <w:br/>
            </w:r>
          </w:p>
        </w:tc>
      </w:tr>
    </w:tbl>
    <w:p w:rsidR="001965DB" w:rsidRPr="00EA56C3" w:rsidRDefault="001965DB" w:rsidP="001965DB">
      <w:pPr>
        <w:spacing w:after="28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EA56C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72BE" w:rsidRDefault="001965DB" w:rsidP="001965DB">
      <w:pPr>
        <w:spacing w:after="28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Материалы, которые мы </w:t>
      </w:r>
      <w:r w:rsidRPr="00EA56C3">
        <w:rPr>
          <w:rFonts w:ascii="Times New Roman" w:hAnsi="Times New Roman" w:cs="Times New Roman"/>
          <w:sz w:val="28"/>
          <w:szCs w:val="28"/>
        </w:rPr>
        <w:t xml:space="preserve"> собрали с момента запуска проекта, стали хорошим подсп</w:t>
      </w:r>
      <w:r>
        <w:rPr>
          <w:rFonts w:ascii="Times New Roman" w:hAnsi="Times New Roman" w:cs="Times New Roman"/>
          <w:sz w:val="28"/>
          <w:szCs w:val="28"/>
        </w:rPr>
        <w:t xml:space="preserve">орьем в работе. С их помощью мы решаем </w:t>
      </w:r>
      <w:r w:rsidRPr="00EA56C3">
        <w:rPr>
          <w:rFonts w:ascii="Times New Roman" w:hAnsi="Times New Roman" w:cs="Times New Roman"/>
          <w:sz w:val="28"/>
          <w:szCs w:val="28"/>
        </w:rPr>
        <w:t xml:space="preserve"> задачи патриотического воспитания, познавательного развития. </w:t>
      </w:r>
    </w:p>
    <w:p w:rsidR="009772BE" w:rsidRDefault="001965DB" w:rsidP="009772BE">
      <w:pPr>
        <w:spacing w:after="28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092E38">
        <w:rPr>
          <w:rFonts w:ascii="Times New Roman" w:hAnsi="Times New Roman" w:cs="Times New Roman"/>
          <w:sz w:val="28"/>
          <w:szCs w:val="28"/>
        </w:rPr>
        <w:lastRenderedPageBreak/>
        <w:t>Благодаря проекту дети много узнали</w:t>
      </w:r>
      <w:proofErr w:type="gramStart"/>
      <w:r w:rsidRPr="00092E38">
        <w:rPr>
          <w:rFonts w:ascii="Times New Roman" w:hAnsi="Times New Roman" w:cs="Times New Roman"/>
          <w:sz w:val="28"/>
          <w:szCs w:val="28"/>
        </w:rPr>
        <w:t xml:space="preserve"> </w:t>
      </w:r>
      <w:r w:rsidR="00B76BF2" w:rsidRPr="00EF54A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9772BE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965DB" w:rsidRDefault="001965DB" w:rsidP="009772BE">
      <w:pPr>
        <w:spacing w:after="280" w:afterAutospacing="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B76BF2" w:rsidRPr="00EF54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ребята стали интересоваться историей своей страны, гордятся Россией. </w:t>
      </w:r>
    </w:p>
    <w:p w:rsidR="00B76BF2" w:rsidRDefault="001965DB" w:rsidP="009772BE">
      <w:pPr>
        <w:spacing w:after="280" w:afterAutospacing="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B76BF2" w:rsidRPr="00EF54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познакомились с историей России, знают  о народах, проживающих на территории России, закрепили знания о символике Российской Федерации, её значении. У детей расширились знания о столице России, памятниках культуры.</w:t>
      </w:r>
    </w:p>
    <w:p w:rsidR="001965DB" w:rsidRDefault="001965DB" w:rsidP="009772BE">
      <w:pPr>
        <w:spacing w:after="28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092E38">
        <w:rPr>
          <w:rFonts w:ascii="Times New Roman" w:hAnsi="Times New Roman" w:cs="Times New Roman"/>
          <w:sz w:val="28"/>
          <w:szCs w:val="28"/>
        </w:rPr>
        <w:t>познакомились с эпистолярным жанром общения, научились писать открытки и письма.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6BF2" w:rsidRPr="001965DB" w:rsidRDefault="001965DB" w:rsidP="001965DB">
      <w:pPr>
        <w:spacing w:after="28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то, что проект завершен участие детей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Посткроссинге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продолжается</w:t>
      </w:r>
      <w:r w:rsidRPr="00EF54A5">
        <w:rPr>
          <w:rFonts w:ascii="Times New Roman" w:hAnsi="Times New Roman" w:cs="Times New Roman"/>
          <w:sz w:val="28"/>
          <w:szCs w:val="28"/>
        </w:rPr>
        <w:t>.</w:t>
      </w:r>
      <w:r>
        <w:t xml:space="preserve"> </w:t>
      </w:r>
      <w:r w:rsidRPr="00EA56C3">
        <w:rPr>
          <w:rFonts w:ascii="Times New Roman" w:hAnsi="Times New Roman" w:cs="Times New Roman"/>
          <w:sz w:val="28"/>
          <w:szCs w:val="28"/>
        </w:rPr>
        <w:t>Новые участники в доступной и увлекательной форме знакомятся с основами географии, узнают о традициях разных народов России, создают коллекции открыток из разных городов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9772BE">
        <w:rPr>
          <w:sz w:val="28"/>
          <w:szCs w:val="28"/>
        </w:rPr>
        <w:t xml:space="preserve">  </w:t>
      </w:r>
    </w:p>
    <w:p w:rsidR="007A221C" w:rsidRPr="00EF54A5" w:rsidRDefault="007A221C" w:rsidP="00EF54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65DB" w:rsidRPr="001965DB" w:rsidRDefault="007A221C" w:rsidP="001965DB">
      <w:pPr>
        <w:pStyle w:val="a6"/>
        <w:numPr>
          <w:ilvl w:val="0"/>
          <w:numId w:val="25"/>
        </w:numPr>
        <w:jc w:val="both"/>
        <w:rPr>
          <w:b/>
          <w:i/>
          <w:sz w:val="28"/>
          <w:szCs w:val="28"/>
        </w:rPr>
      </w:pPr>
      <w:r w:rsidRPr="001965DB">
        <w:rPr>
          <w:b/>
          <w:i/>
          <w:sz w:val="28"/>
          <w:szCs w:val="28"/>
          <w:u w:val="single"/>
        </w:rPr>
        <w:t xml:space="preserve"> </w:t>
      </w:r>
      <w:r w:rsidR="0024278D" w:rsidRPr="001965DB">
        <w:rPr>
          <w:b/>
          <w:i/>
          <w:sz w:val="28"/>
          <w:szCs w:val="28"/>
          <w:u w:val="single"/>
        </w:rPr>
        <w:t xml:space="preserve"> </w:t>
      </w:r>
      <w:r w:rsidRPr="001965DB">
        <w:rPr>
          <w:b/>
          <w:i/>
          <w:sz w:val="28"/>
          <w:szCs w:val="28"/>
          <w:u w:val="single"/>
        </w:rPr>
        <w:t xml:space="preserve">Раздел </w:t>
      </w:r>
      <w:r w:rsidRPr="001965DB">
        <w:rPr>
          <w:b/>
          <w:sz w:val="28"/>
          <w:szCs w:val="28"/>
          <w:u w:val="single"/>
        </w:rPr>
        <w:t xml:space="preserve"> «Воспитание патриота и гражданина</w:t>
      </w:r>
      <w:r w:rsidRPr="001965DB">
        <w:rPr>
          <w:sz w:val="28"/>
          <w:szCs w:val="28"/>
        </w:rPr>
        <w:t>».</w:t>
      </w:r>
      <w:r w:rsidR="009772BE" w:rsidRPr="001965DB">
        <w:rPr>
          <w:sz w:val="28"/>
          <w:szCs w:val="28"/>
        </w:rPr>
        <w:t xml:space="preserve">  </w:t>
      </w:r>
    </w:p>
    <w:p w:rsidR="009772BE" w:rsidRPr="001965DB" w:rsidRDefault="009772BE" w:rsidP="001965DB">
      <w:pPr>
        <w:pStyle w:val="a6"/>
        <w:jc w:val="both"/>
        <w:rPr>
          <w:b/>
          <w:i/>
          <w:sz w:val="28"/>
          <w:szCs w:val="28"/>
        </w:rPr>
      </w:pPr>
      <w:r w:rsidRPr="001965DB">
        <w:rPr>
          <w:sz w:val="28"/>
          <w:szCs w:val="28"/>
        </w:rPr>
        <w:t xml:space="preserve">                                     </w:t>
      </w:r>
    </w:p>
    <w:p w:rsidR="009772BE" w:rsidRPr="001965DB" w:rsidRDefault="00B76BF2" w:rsidP="007E2535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965DB">
        <w:rPr>
          <w:rFonts w:ascii="Times New Roman" w:hAnsi="Times New Roman" w:cs="Times New Roman"/>
          <w:sz w:val="28"/>
          <w:szCs w:val="28"/>
        </w:rPr>
        <w:t xml:space="preserve">Цель: </w:t>
      </w:r>
      <w:r w:rsidR="007A221C" w:rsidRPr="001965DB">
        <w:rPr>
          <w:rFonts w:ascii="Times New Roman" w:hAnsi="Times New Roman" w:cs="Times New Roman"/>
          <w:sz w:val="28"/>
          <w:szCs w:val="28"/>
        </w:rPr>
        <w:t>Воспитание чувства любви к Родине, уважение к другой культуре.</w:t>
      </w:r>
    </w:p>
    <w:p w:rsidR="007A221C" w:rsidRPr="001965DB" w:rsidRDefault="007A221C" w:rsidP="007E2535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965DB">
        <w:rPr>
          <w:rFonts w:ascii="Times New Roman" w:hAnsi="Times New Roman" w:cs="Times New Roman"/>
          <w:sz w:val="28"/>
          <w:szCs w:val="28"/>
        </w:rPr>
        <w:t>Задачи:</w:t>
      </w:r>
      <w:r w:rsidR="009772BE" w:rsidRPr="001965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="001965D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1965DB">
        <w:rPr>
          <w:rFonts w:ascii="Times New Roman" w:hAnsi="Times New Roman" w:cs="Times New Roman"/>
          <w:sz w:val="28"/>
          <w:szCs w:val="28"/>
        </w:rPr>
        <w:t>Формирование бережного созидательного отношения к окружающему миру.</w:t>
      </w:r>
    </w:p>
    <w:p w:rsidR="007A221C" w:rsidRPr="001965DB" w:rsidRDefault="007A221C" w:rsidP="007E25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5DB">
        <w:rPr>
          <w:rFonts w:ascii="Times New Roman" w:hAnsi="Times New Roman" w:cs="Times New Roman"/>
          <w:sz w:val="28"/>
          <w:szCs w:val="28"/>
        </w:rPr>
        <w:t>Развитие самостоятельности ребёнка и обучение взаимодействию с другими людьми.</w:t>
      </w:r>
    </w:p>
    <w:p w:rsidR="007A221C" w:rsidRPr="001965DB" w:rsidRDefault="007A221C" w:rsidP="007E25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5DB">
        <w:rPr>
          <w:rFonts w:ascii="Times New Roman" w:hAnsi="Times New Roman" w:cs="Times New Roman"/>
          <w:sz w:val="28"/>
          <w:szCs w:val="28"/>
        </w:rPr>
        <w:t>Побуждение чувства национальной принадлежности.</w:t>
      </w:r>
    </w:p>
    <w:p w:rsidR="00B76BF2" w:rsidRPr="001965DB" w:rsidRDefault="007A221C" w:rsidP="007E25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5DB">
        <w:rPr>
          <w:rFonts w:ascii="Times New Roman" w:hAnsi="Times New Roman" w:cs="Times New Roman"/>
          <w:sz w:val="28"/>
          <w:szCs w:val="28"/>
        </w:rPr>
        <w:t>Воспитание международной солидарности.</w:t>
      </w:r>
    </w:p>
    <w:p w:rsidR="005911A7" w:rsidRPr="00EF54A5" w:rsidRDefault="005911A7" w:rsidP="00B76BF2">
      <w:pPr>
        <w:shd w:val="clear" w:color="auto" w:fill="FFFFFF"/>
        <w:spacing w:before="30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Гражданско-патриотическое воспитание дошкольников через интеграцию образовательных областей</w:t>
      </w:r>
    </w:p>
    <w:tbl>
      <w:tblPr>
        <w:tblW w:w="9583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2093"/>
        <w:gridCol w:w="1395"/>
        <w:gridCol w:w="2149"/>
        <w:gridCol w:w="3946"/>
      </w:tblGrid>
      <w:tr w:rsidR="005911A7" w:rsidRPr="00EF54A5" w:rsidTr="001965DB">
        <w:trPr>
          <w:trHeight w:val="853"/>
        </w:trPr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11A7" w:rsidRPr="006B335E" w:rsidRDefault="005911A7" w:rsidP="00545432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11A7" w:rsidRPr="006B335E" w:rsidRDefault="005911A7" w:rsidP="00545432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9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11A7" w:rsidRPr="006B335E" w:rsidRDefault="005911A7" w:rsidP="00545432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5911A7" w:rsidRPr="00EF54A5" w:rsidTr="001965DB">
        <w:tc>
          <w:tcPr>
            <w:tcW w:w="2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6BF2" w:rsidRPr="006B335E" w:rsidRDefault="005911A7" w:rsidP="00545432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Здоровье. </w:t>
            </w:r>
          </w:p>
          <w:p w:rsidR="005911A7" w:rsidRPr="006B335E" w:rsidRDefault="005911A7" w:rsidP="00545432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11A7" w:rsidRPr="006B335E" w:rsidRDefault="005911A7" w:rsidP="00545432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интереса к народным видам спорта и играм. Укрепление физического здоровья.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11A7" w:rsidRPr="006B335E" w:rsidRDefault="005911A7" w:rsidP="00545432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игры: русские народные, игра народов России, и разных стран.</w:t>
            </w:r>
          </w:p>
        </w:tc>
      </w:tr>
      <w:tr w:rsidR="005911A7" w:rsidRPr="00EF54A5" w:rsidTr="001965DB">
        <w:tc>
          <w:tcPr>
            <w:tcW w:w="2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11A7" w:rsidRPr="006B335E" w:rsidRDefault="005911A7" w:rsidP="00545432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Коммуникация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11A7" w:rsidRPr="006B335E" w:rsidRDefault="005911A7" w:rsidP="00545432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умения общаться с целью получения знаний, знакомство с народным фольклором.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11A7" w:rsidRPr="006B335E" w:rsidRDefault="005911A7" w:rsidP="00545432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современных информационных технологий, беседы, интервью, словотворчество.</w:t>
            </w:r>
          </w:p>
        </w:tc>
      </w:tr>
      <w:tr w:rsidR="005911A7" w:rsidRPr="00EF54A5" w:rsidTr="001965DB">
        <w:tc>
          <w:tcPr>
            <w:tcW w:w="2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11A7" w:rsidRPr="006B335E" w:rsidRDefault="005911A7" w:rsidP="00545432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Социализация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11A7" w:rsidRPr="006B335E" w:rsidRDefault="005911A7" w:rsidP="00545432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Принадлежность к нации, формирование основ толерантности, уважение к историческому и настоящему своего села, района, области, России. Приобщение к моральным нормам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11A7" w:rsidRPr="006B335E" w:rsidRDefault="005911A7" w:rsidP="00545432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Беседы, ситуативные разговоры, электронные презентации, проектная деятельность, решение проблемных ситуаций, сюжетно-ролевые игры, дидактические игры, викторины, составление семейного дерева, герба семьи.</w:t>
            </w:r>
            <w:proofErr w:type="gramEnd"/>
          </w:p>
        </w:tc>
      </w:tr>
      <w:tr w:rsidR="005911A7" w:rsidRPr="00EF54A5" w:rsidTr="001965DB">
        <w:tc>
          <w:tcPr>
            <w:tcW w:w="2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11A7" w:rsidRPr="006B335E" w:rsidRDefault="005911A7" w:rsidP="00545432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Познание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11A7" w:rsidRPr="006B335E" w:rsidRDefault="005911A7" w:rsidP="00545432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историческим, географическим, экономическим, культурным и природным наследием  родного села, района, города, страны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11A7" w:rsidRPr="006B335E" w:rsidRDefault="005911A7" w:rsidP="00545432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презентации, создание мини-музеев, издание буклетов, сотворчество, проектная деятельность, исследовательская деятельность, решение проблемных ситуаций, сюжетно-ролевые игры, экскурсии, работа в мастерских, ярмарки.</w:t>
            </w:r>
            <w:proofErr w:type="gramEnd"/>
          </w:p>
        </w:tc>
      </w:tr>
      <w:tr w:rsidR="005911A7" w:rsidRPr="00EF54A5" w:rsidTr="001965DB">
        <w:tc>
          <w:tcPr>
            <w:tcW w:w="2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11A7" w:rsidRPr="006B335E" w:rsidRDefault="005911A7" w:rsidP="00545432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Художественное творчество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11A7" w:rsidRPr="006B335E" w:rsidRDefault="005911A7" w:rsidP="00545432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интереса и приобщение к народным видам творчества, развитие детского творчества через применение знаний народного промысла в продуктивной деятельности.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11A7" w:rsidRPr="006B335E" w:rsidRDefault="005911A7" w:rsidP="00545432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 художественно-эстетические студии в каждой возрастной группе: рисование вышивка, работа с тканью, нитью, бумагой, плетение. Посещение музеев, использование видеозаписей. Оформление выставок.</w:t>
            </w:r>
          </w:p>
        </w:tc>
      </w:tr>
      <w:tr w:rsidR="005911A7" w:rsidRPr="00EF54A5" w:rsidTr="001965DB">
        <w:tc>
          <w:tcPr>
            <w:tcW w:w="2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11A7" w:rsidRPr="006B335E" w:rsidRDefault="005911A7" w:rsidP="00545432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11A7" w:rsidRPr="006B335E" w:rsidRDefault="005911A7" w:rsidP="00545432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Приобщение к музыкальному народному творчеству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11A7" w:rsidRPr="006B335E" w:rsidRDefault="005911A7" w:rsidP="00545432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Интегрированные занятия, создание игровых ситуаций.</w:t>
            </w:r>
          </w:p>
        </w:tc>
      </w:tr>
      <w:tr w:rsidR="005911A7" w:rsidRPr="00EF54A5" w:rsidTr="001965DB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11A7" w:rsidRPr="006B335E" w:rsidRDefault="005911A7" w:rsidP="00545432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Чтение  художественной литературы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11A7" w:rsidRPr="006B335E" w:rsidRDefault="005911A7" w:rsidP="00545432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первичных ценностных представлений об образе жизни русского народа и  народов России.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11A7" w:rsidRPr="006B335E" w:rsidRDefault="005911A7" w:rsidP="00545432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Театральная деятельность, мастерская по изготовлению атрибутов, литературные викторины.</w:t>
            </w:r>
          </w:p>
        </w:tc>
      </w:tr>
      <w:tr w:rsidR="005911A7" w:rsidRPr="00EF54A5" w:rsidTr="001965DB">
        <w:trPr>
          <w:trHeight w:val="1110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11A7" w:rsidRPr="006B335E" w:rsidRDefault="005911A7" w:rsidP="00545432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Труд</w:t>
            </w:r>
          </w:p>
          <w:p w:rsidR="005911A7" w:rsidRPr="006B335E" w:rsidRDefault="005911A7" w:rsidP="00545432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11A7" w:rsidRPr="006B335E" w:rsidRDefault="005911A7" w:rsidP="00545432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 труде, его роли в жизни общества.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11A7" w:rsidRPr="006B335E" w:rsidRDefault="005911A7" w:rsidP="001965D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Алгоритмы ознакомления с трудовой деятельностью взрослых.</w:t>
            </w:r>
          </w:p>
        </w:tc>
      </w:tr>
      <w:tr w:rsidR="005911A7" w:rsidRPr="00EF54A5" w:rsidTr="001965DB">
        <w:trPr>
          <w:trHeight w:val="1320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11A7" w:rsidRPr="006B335E" w:rsidRDefault="005911A7" w:rsidP="00545432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Безопасность</w:t>
            </w:r>
          </w:p>
          <w:p w:rsidR="005911A7" w:rsidRPr="006B335E" w:rsidRDefault="005911A7" w:rsidP="00545432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11A7" w:rsidRPr="006B335E" w:rsidRDefault="005911A7" w:rsidP="00545432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правил безопасного для человека и природы поведения</w:t>
            </w:r>
          </w:p>
          <w:p w:rsidR="005911A7" w:rsidRPr="006B335E" w:rsidRDefault="005911A7" w:rsidP="00545432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11A7" w:rsidRPr="006B335E" w:rsidRDefault="005911A7" w:rsidP="00545432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Своды правил поведения, создание буклетов, электронных презентаций, рассмотрение проблемных ситуаций.</w:t>
            </w:r>
          </w:p>
        </w:tc>
      </w:tr>
      <w:tr w:rsidR="005911A7" w:rsidRPr="00EF54A5" w:rsidTr="001965DB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5911A7" w:rsidRPr="00EF54A5" w:rsidRDefault="005911A7" w:rsidP="005454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5911A7" w:rsidRPr="00EF54A5" w:rsidRDefault="005911A7" w:rsidP="005454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5911A7" w:rsidRPr="00EF54A5" w:rsidRDefault="005911A7" w:rsidP="005454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5911A7" w:rsidRPr="00EF54A5" w:rsidRDefault="005911A7" w:rsidP="005454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911A7" w:rsidRPr="00EF54A5" w:rsidRDefault="005911A7" w:rsidP="005911A7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911A7" w:rsidRDefault="007041A6" w:rsidP="005911A7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B76BF2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r w:rsidR="00134779" w:rsidRPr="00B76BF2">
        <w:rPr>
          <w:rFonts w:ascii="Times New Roman" w:hAnsi="Times New Roman"/>
          <w:i/>
          <w:sz w:val="28"/>
          <w:szCs w:val="28"/>
        </w:rPr>
        <w:t xml:space="preserve"> Военно-патриотическое воспитание, как одно из направлений патриотического воспитания</w:t>
      </w:r>
      <w:r w:rsidR="00134779" w:rsidRPr="007041A6">
        <w:rPr>
          <w:rFonts w:ascii="Times New Roman" w:hAnsi="Times New Roman"/>
          <w:sz w:val="28"/>
          <w:szCs w:val="28"/>
        </w:rPr>
        <w:t xml:space="preserve">, позволит сформировать моральные и нравственные качества в сознании детей, воспитать личность </w:t>
      </w:r>
      <w:proofErr w:type="gramStart"/>
      <w:r w:rsidR="00134779" w:rsidRPr="007041A6">
        <w:rPr>
          <w:rFonts w:ascii="Times New Roman" w:hAnsi="Times New Roman"/>
          <w:iCs/>
          <w:sz w:val="28"/>
          <w:szCs w:val="28"/>
          <w:lang w:eastAsia="ru-RU"/>
        </w:rPr>
        <w:t>с</w:t>
      </w:r>
      <w:proofErr w:type="gramEnd"/>
      <w:r w:rsidR="00134779" w:rsidRPr="007041A6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сформированным понятием о принадлежности к истории, традициям, культуре, героическим достижениям своей Родины.</w:t>
      </w:r>
      <w:r w:rsidR="00134779" w:rsidRPr="007041A6">
        <w:rPr>
          <w:rFonts w:ascii="Times New Roman" w:hAnsi="Times New Roman"/>
          <w:sz w:val="28"/>
          <w:szCs w:val="28"/>
        </w:rPr>
        <w:t xml:space="preserve"> Сохранить память о героических днях войны сегодня актуально как никогда, особенно в свете </w:t>
      </w:r>
      <w:r w:rsidR="00134779" w:rsidRPr="007041A6">
        <w:rPr>
          <w:rFonts w:ascii="Times New Roman" w:hAnsi="Times New Roman"/>
          <w:sz w:val="28"/>
          <w:szCs w:val="28"/>
        </w:rPr>
        <w:lastRenderedPageBreak/>
        <w:t>акцентирования внимания общества на сохранении народной памяти и уважения к воинской доблести предков, в боях отстоявших право на жизнь и свободу для своих потомков</w:t>
      </w:r>
      <w:r w:rsidR="00B76BF2">
        <w:rPr>
          <w:rFonts w:ascii="Times New Roman" w:hAnsi="Times New Roman"/>
          <w:sz w:val="28"/>
          <w:szCs w:val="28"/>
        </w:rPr>
        <w:t>.</w:t>
      </w:r>
    </w:p>
    <w:p w:rsidR="00E52300" w:rsidRPr="00B76BF2" w:rsidRDefault="00E52300" w:rsidP="00E5230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76BF2">
        <w:rPr>
          <w:rFonts w:ascii="Times New Roman" w:hAnsi="Times New Roman" w:cs="Times New Roman"/>
          <w:b/>
          <w:i/>
          <w:sz w:val="28"/>
          <w:szCs w:val="28"/>
        </w:rPr>
        <w:t>Как научить детей любить не придуманную нами Р</w:t>
      </w:r>
      <w:r w:rsidR="00B76BF2">
        <w:rPr>
          <w:rFonts w:ascii="Times New Roman" w:hAnsi="Times New Roman" w:cs="Times New Roman"/>
          <w:b/>
          <w:i/>
          <w:sz w:val="28"/>
          <w:szCs w:val="28"/>
        </w:rPr>
        <w:t>одину, а такую, какая она есть?</w:t>
      </w:r>
    </w:p>
    <w:p w:rsidR="00D2268A" w:rsidRDefault="00E52300" w:rsidP="00E52300">
      <w:pPr>
        <w:jc w:val="both"/>
        <w:rPr>
          <w:rFonts w:ascii="Times New Roman" w:hAnsi="Times New Roman" w:cs="Times New Roman"/>
          <w:sz w:val="28"/>
          <w:szCs w:val="28"/>
        </w:rPr>
      </w:pPr>
      <w:r w:rsidRPr="00171D70">
        <w:rPr>
          <w:rFonts w:ascii="Times New Roman" w:hAnsi="Times New Roman" w:cs="Times New Roman"/>
          <w:sz w:val="28"/>
          <w:szCs w:val="28"/>
        </w:rPr>
        <w:t>Любить и беречь можно только то, что чувствуешь, знаешь, понимаешь. Что может заинтересовать ребенка чистотой, искренностью, красотой, глубоким содержанием? Это наша многовековая ист</w:t>
      </w:r>
      <w:r w:rsidR="007041A6">
        <w:rPr>
          <w:rFonts w:ascii="Times New Roman" w:hAnsi="Times New Roman" w:cs="Times New Roman"/>
          <w:sz w:val="28"/>
          <w:szCs w:val="28"/>
        </w:rPr>
        <w:t xml:space="preserve">ория. </w:t>
      </w:r>
    </w:p>
    <w:p w:rsidR="00E52300" w:rsidRPr="00171D70" w:rsidRDefault="007041A6" w:rsidP="00E523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проводила</w:t>
      </w:r>
      <w:r w:rsidR="00E52300" w:rsidRPr="00171D70">
        <w:rPr>
          <w:rFonts w:ascii="Times New Roman" w:hAnsi="Times New Roman" w:cs="Times New Roman"/>
          <w:sz w:val="28"/>
          <w:szCs w:val="28"/>
        </w:rPr>
        <w:t xml:space="preserve"> много мероприятий, позволяющих формировать у них уважительное отношение к истории страны, а встречи с ветеранами Великой Отечественной войны уже вошли в традицию. Дети с увлечением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300" w:rsidRPr="00171D70">
        <w:rPr>
          <w:rFonts w:ascii="Times New Roman" w:hAnsi="Times New Roman" w:cs="Times New Roman"/>
          <w:sz w:val="28"/>
          <w:szCs w:val="28"/>
        </w:rPr>
        <w:t>слушают рассказы ветеранов о героическом прошлом, готовят концертные программы, поздравительные открытки.</w:t>
      </w:r>
    </w:p>
    <w:p w:rsidR="00E52300" w:rsidRPr="00171D70" w:rsidRDefault="00E52300" w:rsidP="00E52300">
      <w:pPr>
        <w:jc w:val="both"/>
        <w:rPr>
          <w:rFonts w:ascii="Times New Roman" w:hAnsi="Times New Roman" w:cs="Times New Roman"/>
          <w:sz w:val="28"/>
          <w:szCs w:val="28"/>
        </w:rPr>
      </w:pPr>
      <w:r w:rsidRPr="00171D70">
        <w:rPr>
          <w:rFonts w:ascii="Times New Roman" w:hAnsi="Times New Roman" w:cs="Times New Roman"/>
          <w:sz w:val="28"/>
          <w:szCs w:val="28"/>
        </w:rPr>
        <w:t>Чем мы можем гордиться  -  так это своей историей. Нам хочется пробудить в детях чувство гордости за наш народ, давший миру великих  полководцев и мыслителей, освободителей мира от фашизма и первопроходцев космоса.</w:t>
      </w:r>
    </w:p>
    <w:p w:rsidR="00B76BF2" w:rsidRDefault="00E52300" w:rsidP="007041A6">
      <w:pPr>
        <w:jc w:val="both"/>
        <w:rPr>
          <w:rFonts w:ascii="Times New Roman" w:hAnsi="Times New Roman" w:cs="Times New Roman"/>
          <w:sz w:val="28"/>
          <w:szCs w:val="28"/>
        </w:rPr>
      </w:pPr>
      <w:r w:rsidRPr="00171D70">
        <w:rPr>
          <w:rFonts w:ascii="Times New Roman" w:hAnsi="Times New Roman" w:cs="Times New Roman"/>
          <w:sz w:val="28"/>
          <w:szCs w:val="28"/>
        </w:rPr>
        <w:t>В рамках тематики бло</w:t>
      </w:r>
      <w:r w:rsidR="00B76BF2">
        <w:rPr>
          <w:rFonts w:ascii="Times New Roman" w:hAnsi="Times New Roman" w:cs="Times New Roman"/>
          <w:sz w:val="28"/>
          <w:szCs w:val="28"/>
        </w:rPr>
        <w:t>ка даю</w:t>
      </w:r>
      <w:r w:rsidRPr="00171D70">
        <w:rPr>
          <w:rFonts w:ascii="Times New Roman" w:hAnsi="Times New Roman" w:cs="Times New Roman"/>
          <w:sz w:val="28"/>
          <w:szCs w:val="28"/>
        </w:rPr>
        <w:t xml:space="preserve"> детям представление  о том, что любое государство имеет свои Вооруженные силы, которые должны охранять Отчизну; о Российской армии, различных родах войск, о военной технике, воспитываем</w:t>
      </w:r>
      <w:r w:rsidR="007041A6">
        <w:rPr>
          <w:rFonts w:ascii="Times New Roman" w:hAnsi="Times New Roman" w:cs="Times New Roman"/>
          <w:sz w:val="28"/>
          <w:szCs w:val="28"/>
        </w:rPr>
        <w:t xml:space="preserve"> </w:t>
      </w:r>
      <w:r w:rsidRPr="00171D70">
        <w:rPr>
          <w:rFonts w:ascii="Times New Roman" w:hAnsi="Times New Roman" w:cs="Times New Roman"/>
          <w:sz w:val="28"/>
          <w:szCs w:val="28"/>
        </w:rPr>
        <w:t>бережное отношение к народной памяти, любовь к защитникам Отечества. Эта тема очень любима детьми.</w:t>
      </w:r>
      <w:r w:rsidR="007041A6" w:rsidRPr="007041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6BF2" w:rsidRPr="00D2268A" w:rsidRDefault="00877407" w:rsidP="004C746D">
      <w:pPr>
        <w:jc w:val="both"/>
        <w:rPr>
          <w:rFonts w:ascii="Times New Roman" w:hAnsi="Times New Roman" w:cs="Times New Roman"/>
          <w:sz w:val="28"/>
          <w:szCs w:val="28"/>
        </w:rPr>
      </w:pPr>
      <w:r w:rsidRPr="00C458CC">
        <w:rPr>
          <w:rFonts w:ascii="Times New Roman" w:hAnsi="Times New Roman" w:cs="Times New Roman"/>
          <w:sz w:val="28"/>
          <w:szCs w:val="28"/>
        </w:rPr>
        <w:t xml:space="preserve">       Одной из наиболее эффективных форм военно-патриотического воспитания через физическое развитие является игра «</w:t>
      </w:r>
      <w:proofErr w:type="spellStart"/>
      <w:r w:rsidRPr="00C458CC">
        <w:rPr>
          <w:rFonts w:ascii="Times New Roman" w:hAnsi="Times New Roman" w:cs="Times New Roman"/>
          <w:sz w:val="28"/>
          <w:szCs w:val="28"/>
        </w:rPr>
        <w:t>Зарничка</w:t>
      </w:r>
      <w:proofErr w:type="spellEnd"/>
      <w:r w:rsidRPr="00C458CC">
        <w:rPr>
          <w:rFonts w:ascii="Times New Roman" w:hAnsi="Times New Roman" w:cs="Times New Roman"/>
          <w:sz w:val="28"/>
          <w:szCs w:val="28"/>
        </w:rPr>
        <w:t>», которая проводится в рамках «Недели воинской славы», с целью формирования у детей патриотизма, чувства гордости за свою Родину, готовности к защите интересов Отечества, ответственности за будущее России.   Она помогает сплотить дошкольников в дружный, дисциплинированный коллектив, способств</w:t>
      </w:r>
      <w:r w:rsidR="00766F17">
        <w:rPr>
          <w:rFonts w:ascii="Times New Roman" w:hAnsi="Times New Roman" w:cs="Times New Roman"/>
          <w:sz w:val="28"/>
          <w:szCs w:val="28"/>
        </w:rPr>
        <w:t xml:space="preserve">ует организации самоуправления.                                                                 </w:t>
      </w:r>
      <w:r w:rsidR="00B76BF2">
        <w:rPr>
          <w:rFonts w:ascii="Times New Roman" w:hAnsi="Times New Roman" w:cs="Times New Roman"/>
          <w:sz w:val="28"/>
          <w:szCs w:val="28"/>
        </w:rPr>
        <w:t>Я</w:t>
      </w:r>
      <w:r w:rsidR="00E52300" w:rsidRPr="00171D70">
        <w:rPr>
          <w:rFonts w:ascii="Times New Roman" w:hAnsi="Times New Roman" w:cs="Times New Roman"/>
          <w:sz w:val="28"/>
          <w:szCs w:val="28"/>
        </w:rPr>
        <w:t xml:space="preserve"> уверен</w:t>
      </w:r>
      <w:r w:rsidR="00B76BF2">
        <w:rPr>
          <w:rFonts w:ascii="Times New Roman" w:hAnsi="Times New Roman" w:cs="Times New Roman"/>
          <w:sz w:val="28"/>
          <w:szCs w:val="28"/>
        </w:rPr>
        <w:t>а</w:t>
      </w:r>
      <w:r w:rsidR="00E52300" w:rsidRPr="00171D70">
        <w:rPr>
          <w:rFonts w:ascii="Times New Roman" w:hAnsi="Times New Roman" w:cs="Times New Roman"/>
          <w:sz w:val="28"/>
          <w:szCs w:val="28"/>
        </w:rPr>
        <w:t xml:space="preserve">, что </w:t>
      </w:r>
      <w:r w:rsidR="00766F17">
        <w:rPr>
          <w:rFonts w:ascii="Times New Roman" w:hAnsi="Times New Roman" w:cs="Times New Roman"/>
          <w:sz w:val="28"/>
          <w:szCs w:val="28"/>
        </w:rPr>
        <w:t>полученные</w:t>
      </w:r>
      <w:r w:rsidR="00E52300" w:rsidRPr="00171D70">
        <w:rPr>
          <w:rFonts w:ascii="Times New Roman" w:hAnsi="Times New Roman" w:cs="Times New Roman"/>
          <w:sz w:val="28"/>
          <w:szCs w:val="28"/>
        </w:rPr>
        <w:t xml:space="preserve"> знания способствуют  гражданско-патриотическому воспитанию детей, помогают им лучше узнать историю </w:t>
      </w:r>
      <w:r w:rsidR="00E52300" w:rsidRPr="00D2268A">
        <w:rPr>
          <w:rFonts w:ascii="Times New Roman" w:hAnsi="Times New Roman" w:cs="Times New Roman"/>
          <w:sz w:val="28"/>
          <w:szCs w:val="28"/>
        </w:rPr>
        <w:t>России, почувствовать гордость за свой народ, за свою Отчизну</w:t>
      </w:r>
      <w:r w:rsidR="00766F17" w:rsidRPr="00D2268A">
        <w:rPr>
          <w:rFonts w:ascii="Times New Roman" w:hAnsi="Times New Roman" w:cs="Times New Roman"/>
          <w:sz w:val="28"/>
          <w:szCs w:val="28"/>
        </w:rPr>
        <w:t>.</w:t>
      </w:r>
    </w:p>
    <w:p w:rsidR="001965DB" w:rsidRDefault="001965DB" w:rsidP="004C746D">
      <w:pPr>
        <w:jc w:val="both"/>
        <w:rPr>
          <w:rFonts w:ascii="Times New Roman" w:hAnsi="Times New Roman" w:cs="Times New Roman"/>
          <w:sz w:val="28"/>
          <w:szCs w:val="28"/>
        </w:rPr>
      </w:pPr>
      <w:r w:rsidRPr="00D2268A">
        <w:rPr>
          <w:rFonts w:ascii="Times New Roman" w:hAnsi="Times New Roman" w:cs="Times New Roman"/>
          <w:sz w:val="28"/>
          <w:szCs w:val="28"/>
        </w:rPr>
        <w:t>От того, какими глазами ребенок увидел окружающее, от того, что поразило его во</w:t>
      </w:r>
      <w:r w:rsidRPr="00D2268A">
        <w:rPr>
          <w:rFonts w:ascii="Times New Roman" w:hAnsi="Times New Roman" w:cs="Times New Roman"/>
          <w:sz w:val="28"/>
          <w:szCs w:val="28"/>
        </w:rPr>
        <w:softHyphen/>
        <w:t xml:space="preserve">ображение, от того, какие уроки извлек он из объяснений,  о событиях современности и историческом прошлом страны, зависит и становление личности гражданина.  Безусловно, впечатления, полученные в ходе проведенных мероприятий, приобщили детей к истории родного города, его </w:t>
      </w:r>
      <w:r w:rsidRPr="00D2268A">
        <w:rPr>
          <w:rFonts w:ascii="Times New Roman" w:hAnsi="Times New Roman" w:cs="Times New Roman"/>
          <w:sz w:val="28"/>
          <w:szCs w:val="28"/>
        </w:rPr>
        <w:lastRenderedPageBreak/>
        <w:t>традициям, привили еще большую любовь к Родине, своему Отечеству, природе родного края</w:t>
      </w:r>
      <w:r w:rsidRPr="00EF54A5">
        <w:rPr>
          <w:sz w:val="28"/>
          <w:szCs w:val="28"/>
        </w:rPr>
        <w:t>.</w:t>
      </w:r>
      <w:r w:rsidRPr="006042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F17" w:rsidRDefault="00766F17" w:rsidP="004C74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7F04">
        <w:rPr>
          <w:rFonts w:ascii="Times New Roman" w:hAnsi="Times New Roman" w:cs="Times New Roman"/>
          <w:sz w:val="28"/>
          <w:szCs w:val="28"/>
        </w:rPr>
        <w:t>Использу</w:t>
      </w:r>
      <w:r w:rsidR="007E2535">
        <w:rPr>
          <w:rFonts w:ascii="Times New Roman" w:hAnsi="Times New Roman" w:cs="Times New Roman"/>
          <w:sz w:val="28"/>
          <w:szCs w:val="28"/>
        </w:rPr>
        <w:t>ю разные</w:t>
      </w:r>
      <w:r w:rsidRPr="00E77F04">
        <w:rPr>
          <w:rFonts w:ascii="Times New Roman" w:hAnsi="Times New Roman" w:cs="Times New Roman"/>
          <w:sz w:val="28"/>
          <w:szCs w:val="28"/>
        </w:rPr>
        <w:t xml:space="preserve"> формы и методы патриотического воспитания, </w:t>
      </w:r>
      <w:r w:rsidR="007E2535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9E6D4D">
        <w:rPr>
          <w:rFonts w:ascii="Times New Roman" w:hAnsi="Times New Roman" w:cs="Times New Roman"/>
          <w:sz w:val="28"/>
          <w:szCs w:val="28"/>
        </w:rPr>
        <w:t xml:space="preserve">помогают </w:t>
      </w:r>
      <w:r w:rsidRPr="00E77F04">
        <w:rPr>
          <w:rFonts w:ascii="Times New Roman" w:hAnsi="Times New Roman" w:cs="Times New Roman"/>
          <w:sz w:val="28"/>
          <w:szCs w:val="28"/>
        </w:rPr>
        <w:t>пока</w:t>
      </w:r>
      <w:r w:rsidR="009E6D4D">
        <w:rPr>
          <w:rFonts w:ascii="Times New Roman" w:hAnsi="Times New Roman" w:cs="Times New Roman"/>
          <w:sz w:val="28"/>
          <w:szCs w:val="28"/>
        </w:rPr>
        <w:t>зать</w:t>
      </w:r>
      <w:r w:rsidRPr="00E77F04">
        <w:rPr>
          <w:rFonts w:ascii="Times New Roman" w:hAnsi="Times New Roman" w:cs="Times New Roman"/>
          <w:sz w:val="28"/>
          <w:szCs w:val="28"/>
        </w:rPr>
        <w:t xml:space="preserve"> детям красоту своего родного города, познакоми</w:t>
      </w:r>
      <w:r w:rsidR="009E6D4D">
        <w:rPr>
          <w:rFonts w:ascii="Times New Roman" w:hAnsi="Times New Roman" w:cs="Times New Roman"/>
          <w:sz w:val="28"/>
          <w:szCs w:val="28"/>
        </w:rPr>
        <w:t xml:space="preserve">ть </w:t>
      </w:r>
      <w:r w:rsidRPr="00E77F04">
        <w:rPr>
          <w:rFonts w:ascii="Times New Roman" w:hAnsi="Times New Roman" w:cs="Times New Roman"/>
          <w:sz w:val="28"/>
          <w:szCs w:val="28"/>
        </w:rPr>
        <w:t xml:space="preserve"> с талантом народа, научи</w:t>
      </w:r>
      <w:r w:rsidR="009E6D4D">
        <w:rPr>
          <w:rFonts w:ascii="Times New Roman" w:hAnsi="Times New Roman" w:cs="Times New Roman"/>
          <w:sz w:val="28"/>
          <w:szCs w:val="28"/>
        </w:rPr>
        <w:t>ть</w:t>
      </w:r>
      <w:r w:rsidRPr="00E77F04">
        <w:rPr>
          <w:rFonts w:ascii="Times New Roman" w:hAnsi="Times New Roman" w:cs="Times New Roman"/>
          <w:sz w:val="28"/>
          <w:szCs w:val="28"/>
        </w:rPr>
        <w:t xml:space="preserve"> детей любить свой </w:t>
      </w:r>
      <w:r w:rsidR="009E6D4D">
        <w:rPr>
          <w:rFonts w:ascii="Times New Roman" w:hAnsi="Times New Roman" w:cs="Times New Roman"/>
          <w:sz w:val="28"/>
          <w:szCs w:val="28"/>
        </w:rPr>
        <w:t>край</w:t>
      </w:r>
      <w:r w:rsidRPr="00E77F04">
        <w:rPr>
          <w:rFonts w:ascii="Times New Roman" w:hAnsi="Times New Roman" w:cs="Times New Roman"/>
          <w:sz w:val="28"/>
          <w:szCs w:val="28"/>
        </w:rPr>
        <w:t xml:space="preserve"> и свою страну, и гордиться тем, что они живут в такой прекрасной стране, как Россия</w:t>
      </w:r>
      <w:r w:rsidR="009E6D4D">
        <w:rPr>
          <w:rFonts w:ascii="Times New Roman" w:hAnsi="Times New Roman" w:cs="Times New Roman"/>
          <w:sz w:val="28"/>
          <w:szCs w:val="28"/>
        </w:rPr>
        <w:t>.</w:t>
      </w:r>
    </w:p>
    <w:p w:rsidR="003030B3" w:rsidRDefault="003030B3" w:rsidP="008774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0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33850"/>
            <wp:effectExtent l="19050" t="0" r="3175" b="0"/>
            <wp:docPr id="8" name="Рисунок 3" descr="F:\0008-008-Formy-rabo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008-008-Formy-rabot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5E1" w:rsidRPr="002635E1" w:rsidRDefault="002635E1" w:rsidP="002635E1">
      <w:pPr>
        <w:pStyle w:val="a6"/>
        <w:ind w:left="284"/>
        <w:jc w:val="both"/>
        <w:rPr>
          <w:sz w:val="28"/>
          <w:szCs w:val="28"/>
        </w:rPr>
      </w:pPr>
    </w:p>
    <w:p w:rsidR="002635E1" w:rsidRDefault="002635E1" w:rsidP="002635E1">
      <w:pPr>
        <w:pStyle w:val="a6"/>
        <w:ind w:left="284"/>
        <w:jc w:val="center"/>
        <w:rPr>
          <w:b/>
          <w:sz w:val="28"/>
          <w:szCs w:val="28"/>
        </w:rPr>
      </w:pPr>
      <w:r w:rsidRPr="00877407">
        <w:rPr>
          <w:b/>
          <w:sz w:val="32"/>
          <w:szCs w:val="32"/>
        </w:rPr>
        <w:t xml:space="preserve">Взаимодействие </w:t>
      </w:r>
      <w:r>
        <w:rPr>
          <w:b/>
          <w:sz w:val="28"/>
          <w:szCs w:val="28"/>
        </w:rPr>
        <w:t>с родителями</w:t>
      </w:r>
    </w:p>
    <w:p w:rsidR="002635E1" w:rsidRPr="00D31CE1" w:rsidRDefault="002635E1" w:rsidP="002635E1">
      <w:pPr>
        <w:pStyle w:val="a6"/>
        <w:ind w:left="284"/>
        <w:jc w:val="center"/>
        <w:rPr>
          <w:sz w:val="28"/>
          <w:szCs w:val="28"/>
        </w:rPr>
      </w:pPr>
    </w:p>
    <w:p w:rsidR="002635E1" w:rsidRDefault="002635E1" w:rsidP="009F1A28">
      <w:pPr>
        <w:tabs>
          <w:tab w:val="left" w:pos="234"/>
        </w:tabs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Ведущее  место  в  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гражданско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Pr="00EF5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патриотическом  воспитании  дошкольников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F5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играет  семья.  В  семье  начинается  процесс  воспитания  личности,  </w:t>
      </w:r>
      <w:proofErr w:type="gramStart"/>
      <w:r w:rsidRPr="00EF5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</w:t>
      </w:r>
      <w:r w:rsidR="00A616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EF5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рование</w:t>
      </w:r>
      <w:proofErr w:type="gramEnd"/>
      <w:r w:rsidRPr="00EF5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и  развитие  патриотизма.  </w:t>
      </w:r>
    </w:p>
    <w:p w:rsidR="00A61695" w:rsidRDefault="002635E1" w:rsidP="009F1A28">
      <w:pPr>
        <w:tabs>
          <w:tab w:val="left" w:pos="234"/>
        </w:tabs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F5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Сегодня,  когда  статус  семейного  воспитан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ия  поднимается  на  государст</w:t>
      </w:r>
      <w:r w:rsidR="009F1A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9F1A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EF5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нном  уровне,  родители  готовы  к  конструктивному  сотрудничеству  </w:t>
      </w:r>
      <w:proofErr w:type="gramStart"/>
      <w:r w:rsidRPr="00EF5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EF5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</w:t>
      </w:r>
    </w:p>
    <w:p w:rsidR="002635E1" w:rsidRDefault="002635E1" w:rsidP="009F1A28">
      <w:pPr>
        <w:tabs>
          <w:tab w:val="left" w:pos="234"/>
        </w:tabs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F5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образовательным  учреждением  в  вопросах  воспи</w:t>
      </w:r>
      <w:r w:rsidR="00A616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тания,  развития  и  </w:t>
      </w:r>
      <w:proofErr w:type="gramStart"/>
      <w:r w:rsidR="00A616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обуче</w:t>
      </w:r>
      <w:r w:rsidR="009F1A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A616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</w:t>
      </w:r>
      <w:proofErr w:type="gramEnd"/>
      <w:r w:rsidR="00A616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д</w:t>
      </w:r>
      <w:r w:rsidRPr="00EF5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етей.  </w:t>
      </w:r>
    </w:p>
    <w:p w:rsidR="009F1A28" w:rsidRDefault="002635E1" w:rsidP="009F1A2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F5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Поэтому  в  детском  саду  придается  </w:t>
      </w:r>
      <w:proofErr w:type="gramStart"/>
      <w:r w:rsidRPr="00EF5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важное  значение</w:t>
      </w:r>
      <w:proofErr w:type="gramEnd"/>
      <w:r w:rsidRPr="00EF5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возрождению  семейных  традиций  воспитания,  через  изучение 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народной</w:t>
      </w:r>
      <w:r w:rsidR="009F1A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F5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культуры</w:t>
      </w:r>
      <w:r w:rsidR="009F1A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635E1" w:rsidRDefault="002635E1" w:rsidP="009F1A2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F5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Взаимодей</w:t>
      </w:r>
      <w:r w:rsidR="00A616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EF5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твие   с  семьей  в  данном  направлении  позволит  обеспечить  улучшение  эмоционального  психологического</w:t>
      </w:r>
      <w:r w:rsidR="009F1A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климата  в  семье,  повысить</w:t>
      </w:r>
      <w:r w:rsidRPr="00EF5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у</w:t>
      </w:r>
      <w:r w:rsidRPr="00EF5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ровень знаний  родителей  о  развитии  сво</w:t>
      </w:r>
      <w:r w:rsidR="009F1A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  детей,  сформировать  партнер</w:t>
      </w:r>
      <w:r w:rsidRPr="00EF5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ские  взаимоотношения  между  семьей  и  дошкольным  учреждением</w:t>
      </w:r>
      <w:r w:rsidR="00A616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61695" w:rsidRDefault="00A61695" w:rsidP="00A61695">
      <w:pPr>
        <w:rPr>
          <w:rFonts w:ascii="Times New Roman" w:hAnsi="Times New Roman" w:cs="Times New Roman"/>
          <w:b/>
          <w:sz w:val="28"/>
          <w:szCs w:val="28"/>
        </w:rPr>
      </w:pPr>
      <w:r w:rsidRPr="00A6169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695" w:rsidRPr="00A61695" w:rsidRDefault="00A61695" w:rsidP="00A6169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A61695">
        <w:rPr>
          <w:rFonts w:ascii="Times New Roman" w:hAnsi="Times New Roman" w:cs="Times New Roman"/>
          <w:sz w:val="28"/>
          <w:szCs w:val="28"/>
        </w:rPr>
        <w:t xml:space="preserve">Всю работу пронизывает тесное взаимодействие с родителями, как активными участниками педагогического процесса. </w:t>
      </w:r>
    </w:p>
    <w:p w:rsidR="00A61695" w:rsidRDefault="00A61695" w:rsidP="00A6169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A61695">
        <w:rPr>
          <w:rFonts w:ascii="Times New Roman" w:hAnsi="Times New Roman" w:cs="Times New Roman"/>
          <w:sz w:val="28"/>
          <w:szCs w:val="28"/>
        </w:rPr>
        <w:t>Совместно с родителями наших воспитанников я старалась научить детей искренне любить свой дом, проявлять чувство сострадания, заботливости, внимательности к родным и близким, друзьям и сверстникам.</w:t>
      </w:r>
    </w:p>
    <w:p w:rsidR="00A61695" w:rsidRDefault="00A61695" w:rsidP="00A61695">
      <w:pPr>
        <w:shd w:val="clear" w:color="auto" w:fill="FFFFFF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1695">
        <w:rPr>
          <w:rFonts w:ascii="Times New Roman" w:hAnsi="Times New Roman" w:cs="Times New Roman"/>
          <w:sz w:val="28"/>
          <w:szCs w:val="28"/>
        </w:rPr>
        <w:t xml:space="preserve"> </w:t>
      </w:r>
      <w:r w:rsidRPr="00A61695">
        <w:rPr>
          <w:rFonts w:ascii="Times New Roman" w:hAnsi="Times New Roman" w:cs="Times New Roman"/>
          <w:i/>
          <w:sz w:val="28"/>
          <w:szCs w:val="28"/>
        </w:rPr>
        <w:t xml:space="preserve">Всё это является предпосылкой, способствующей воспитанию гражданина и патриота своей страны, формированию нравственных ценностей. </w:t>
      </w:r>
    </w:p>
    <w:p w:rsidR="00A61695" w:rsidRDefault="00A61695" w:rsidP="00A6169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A61695">
        <w:rPr>
          <w:rFonts w:ascii="Times New Roman" w:hAnsi="Times New Roman" w:cs="Times New Roman"/>
          <w:sz w:val="28"/>
          <w:szCs w:val="28"/>
        </w:rPr>
        <w:t>Наши родители принимают активное участие в жизни группы. Мы организовывали разнообразные конкурсы, выставки с участием родителей: «Краски Осени»</w:t>
      </w:r>
      <w:proofErr w:type="gramStart"/>
      <w:r w:rsidRPr="00A616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1695">
        <w:rPr>
          <w:rFonts w:ascii="Times New Roman" w:hAnsi="Times New Roman" w:cs="Times New Roman"/>
          <w:sz w:val="28"/>
          <w:szCs w:val="28"/>
        </w:rPr>
        <w:t xml:space="preserve">«Лесная красавица» 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61695">
        <w:rPr>
          <w:rFonts w:ascii="Times New Roman" w:hAnsi="Times New Roman" w:cs="Times New Roman"/>
          <w:sz w:val="28"/>
          <w:szCs w:val="28"/>
        </w:rPr>
        <w:t xml:space="preserve">Участие в </w:t>
      </w:r>
      <w:r>
        <w:rPr>
          <w:rFonts w:ascii="Times New Roman" w:hAnsi="Times New Roman" w:cs="Times New Roman"/>
          <w:sz w:val="28"/>
          <w:szCs w:val="28"/>
        </w:rPr>
        <w:t>разных</w:t>
      </w:r>
      <w:r w:rsidRPr="00A61695">
        <w:rPr>
          <w:rFonts w:ascii="Times New Roman" w:hAnsi="Times New Roman" w:cs="Times New Roman"/>
          <w:sz w:val="28"/>
          <w:szCs w:val="28"/>
        </w:rPr>
        <w:t xml:space="preserve"> конкурсах: «Мой край родной</w:t>
      </w:r>
      <w:r w:rsidR="009F1A28">
        <w:rPr>
          <w:rFonts w:ascii="Times New Roman" w:hAnsi="Times New Roman" w:cs="Times New Roman"/>
          <w:sz w:val="28"/>
          <w:szCs w:val="28"/>
        </w:rPr>
        <w:t>,</w:t>
      </w:r>
      <w:r w:rsidRPr="00A61695">
        <w:rPr>
          <w:rFonts w:ascii="Times New Roman" w:hAnsi="Times New Roman" w:cs="Times New Roman"/>
          <w:sz w:val="28"/>
          <w:szCs w:val="28"/>
        </w:rPr>
        <w:t xml:space="preserve"> тобой любуюсь»; «Мама, папа, я и</w:t>
      </w:r>
      <w:proofErr w:type="gramStart"/>
      <w:r w:rsidRPr="00A6169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61695">
        <w:rPr>
          <w:rFonts w:ascii="Times New Roman" w:hAnsi="Times New Roman" w:cs="Times New Roman"/>
          <w:sz w:val="28"/>
          <w:szCs w:val="28"/>
        </w:rPr>
        <w:t xml:space="preserve">.летние деньки». С помощью родителей был оформлен «Семейный альбом группы». </w:t>
      </w:r>
    </w:p>
    <w:p w:rsidR="00A61695" w:rsidRPr="006B335E" w:rsidRDefault="00A61695" w:rsidP="006B335E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A61695">
        <w:rPr>
          <w:rFonts w:ascii="Times New Roman" w:hAnsi="Times New Roman" w:cs="Times New Roman"/>
          <w:sz w:val="28"/>
          <w:szCs w:val="28"/>
        </w:rPr>
        <w:t xml:space="preserve">Для включения семьи в совместную работу проводила беседы, консультации, анкетирование родителей, родительское собрание, привлекала к сбору материала для оформления альбомов «Наше село», «Наши земляки – </w:t>
      </w:r>
      <w:r w:rsidRPr="00A61695">
        <w:rPr>
          <w:rFonts w:ascii="Times New Roman" w:hAnsi="Times New Roman" w:cs="Times New Roman"/>
          <w:sz w:val="28"/>
          <w:szCs w:val="28"/>
        </w:rPr>
        <w:lastRenderedPageBreak/>
        <w:t>герои Великой Отечественной войны» и т.д. Результатом проведенной работы явилось положительное изменение в отношении родителей к проблеме патриотического воспитания</w:t>
      </w:r>
      <w:r w:rsidRPr="00A61695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E7475A" w:rsidRPr="00877407" w:rsidRDefault="00E7475A" w:rsidP="008774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7407">
        <w:rPr>
          <w:rFonts w:ascii="Times New Roman" w:hAnsi="Times New Roman" w:cs="Times New Roman"/>
          <w:b/>
          <w:sz w:val="32"/>
          <w:szCs w:val="32"/>
        </w:rPr>
        <w:t>Взаимодействие с социумом.</w:t>
      </w:r>
    </w:p>
    <w:p w:rsidR="00E7475A" w:rsidRDefault="00E7475A" w:rsidP="008774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1D70">
        <w:rPr>
          <w:rFonts w:ascii="Times New Roman" w:hAnsi="Times New Roman" w:cs="Times New Roman"/>
          <w:sz w:val="28"/>
          <w:szCs w:val="28"/>
        </w:rPr>
        <w:t>Только с привлечением всех участников образовательного процесса  –  педагогов, родителей, учреждений социума можно говорить об успешной реализации системы патриотического воспитания в ДОУ, так как семейный очаг, соединение родственных душ под одной крышей – начальное звено процесса воспитания.</w:t>
      </w:r>
    </w:p>
    <w:p w:rsidR="00FE2D79" w:rsidRDefault="00FE2D79" w:rsidP="00FE2D79">
      <w:pPr>
        <w:pStyle w:val="a3"/>
        <w:tabs>
          <w:tab w:val="left" w:pos="284"/>
        </w:tabs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1440C0">
        <w:rPr>
          <w:rFonts w:ascii="Times New Roman" w:hAnsi="Times New Roman"/>
          <w:sz w:val="28"/>
          <w:szCs w:val="28"/>
        </w:rPr>
        <w:t>Организация социального партнёрства с родителями воспитанников и учреждениями нашего села позволила создать необходимые условия для достижения поставленн</w:t>
      </w:r>
      <w:r>
        <w:rPr>
          <w:rFonts w:ascii="Times New Roman" w:hAnsi="Times New Roman"/>
          <w:sz w:val="28"/>
          <w:szCs w:val="28"/>
        </w:rPr>
        <w:t>ых</w:t>
      </w:r>
      <w:r w:rsidRPr="001440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задачи.</w:t>
      </w:r>
    </w:p>
    <w:p w:rsidR="00FE2D79" w:rsidRPr="00171D70" w:rsidRDefault="00FE2D79" w:rsidP="008774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6D4D" w:rsidRPr="009E6D4D" w:rsidRDefault="00FE2D79" w:rsidP="009E6D4D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  <w:r w:rsidRPr="00FE2D7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8048" cy="4124325"/>
            <wp:effectExtent l="19050" t="0" r="5552" b="0"/>
            <wp:docPr id="5" name="Рисунок 7" descr="C:\Users\1\Desktop  арх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  арх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695" w:rsidRDefault="00A61695" w:rsidP="00FE2D79">
      <w:pPr>
        <w:pStyle w:val="a7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036547" w:rsidRPr="00FE2D79" w:rsidRDefault="00036547" w:rsidP="00FE2D79">
      <w:pPr>
        <w:pStyle w:val="a7"/>
        <w:spacing w:before="0" w:beforeAutospacing="0" w:after="150" w:afterAutospacing="0"/>
        <w:jc w:val="center"/>
        <w:rPr>
          <w:b/>
          <w:sz w:val="28"/>
          <w:szCs w:val="28"/>
        </w:rPr>
      </w:pPr>
      <w:r w:rsidRPr="00FE2D79">
        <w:rPr>
          <w:b/>
          <w:sz w:val="28"/>
          <w:szCs w:val="28"/>
        </w:rPr>
        <w:t>Создание предметно-развивающей среды.</w:t>
      </w:r>
    </w:p>
    <w:p w:rsidR="00036547" w:rsidRPr="00FE2D79" w:rsidRDefault="00036547" w:rsidP="00FE2D79">
      <w:pPr>
        <w:pStyle w:val="a7"/>
        <w:spacing w:before="0" w:beforeAutospacing="0" w:after="150" w:afterAutospacing="0" w:line="276" w:lineRule="auto"/>
        <w:ind w:firstLine="708"/>
        <w:jc w:val="both"/>
        <w:rPr>
          <w:sz w:val="28"/>
          <w:szCs w:val="28"/>
        </w:rPr>
      </w:pPr>
      <w:r w:rsidRPr="00FE2D79">
        <w:rPr>
          <w:sz w:val="28"/>
          <w:szCs w:val="28"/>
        </w:rPr>
        <w:t xml:space="preserve">Неоспоримое значение имеет четкое построение предметно-развивающей среды. </w:t>
      </w:r>
    </w:p>
    <w:p w:rsidR="00FB6644" w:rsidRPr="00FE2D79" w:rsidRDefault="00FB6644" w:rsidP="00FE2D79">
      <w:pPr>
        <w:jc w:val="both"/>
        <w:rPr>
          <w:rFonts w:ascii="Times New Roman" w:hAnsi="Times New Roman" w:cs="Times New Roman"/>
          <w:sz w:val="28"/>
          <w:szCs w:val="28"/>
        </w:rPr>
      </w:pPr>
      <w:r w:rsidRPr="00FE2D79">
        <w:rPr>
          <w:rFonts w:ascii="Times New Roman" w:hAnsi="Times New Roman" w:cs="Times New Roman"/>
          <w:sz w:val="28"/>
          <w:szCs w:val="28"/>
        </w:rPr>
        <w:lastRenderedPageBreak/>
        <w:t xml:space="preserve">Гражданско-патриотическое воспитание дошкольников  предъявляет особые требования к организации предметно-развивающей среды во всех возрастных группах, и учреждении в целом. </w:t>
      </w:r>
    </w:p>
    <w:p w:rsidR="00FB6644" w:rsidRPr="00FE2D79" w:rsidRDefault="00FB6644" w:rsidP="00FE2D79">
      <w:pPr>
        <w:jc w:val="both"/>
        <w:rPr>
          <w:rFonts w:ascii="Times New Roman" w:hAnsi="Times New Roman" w:cs="Times New Roman"/>
          <w:sz w:val="28"/>
          <w:szCs w:val="28"/>
        </w:rPr>
      </w:pPr>
      <w:r w:rsidRPr="00FE2D79">
        <w:rPr>
          <w:rFonts w:ascii="Times New Roman" w:hAnsi="Times New Roman" w:cs="Times New Roman"/>
          <w:sz w:val="28"/>
          <w:szCs w:val="28"/>
        </w:rPr>
        <w:t>Значимость использования музейной педагогики очень велика, так как здесь дети не только рассматривают выставленные экспонаты, знакомятся с подлинными вещами или их аналогами, слушают рассказы экскурсовода, но и сами пробуют свои силы в образе экскурсовода, задают вопросы, размышляют. Посещение таких экспозиций позволяет ребенку стать непосредственным участником событий, прикоснуться к страницам истории России.</w:t>
      </w:r>
    </w:p>
    <w:p w:rsidR="00FB6644" w:rsidRPr="00FE2D79" w:rsidRDefault="00FB6644" w:rsidP="00FE2D79">
      <w:pPr>
        <w:jc w:val="both"/>
        <w:rPr>
          <w:rFonts w:ascii="Times New Roman" w:hAnsi="Times New Roman" w:cs="Times New Roman"/>
          <w:sz w:val="28"/>
          <w:szCs w:val="28"/>
        </w:rPr>
      </w:pPr>
      <w:r w:rsidRPr="00FE2D79">
        <w:rPr>
          <w:rFonts w:ascii="Times New Roman" w:hAnsi="Times New Roman" w:cs="Times New Roman"/>
          <w:sz w:val="28"/>
          <w:szCs w:val="28"/>
        </w:rPr>
        <w:t xml:space="preserve">В музыкальном зале имеется видеотека: «Моя страна Россия!», </w:t>
      </w:r>
      <w:proofErr w:type="spellStart"/>
      <w:r w:rsidRPr="00FE2D79">
        <w:rPr>
          <w:rFonts w:ascii="Times New Roman" w:hAnsi="Times New Roman" w:cs="Times New Roman"/>
          <w:sz w:val="28"/>
          <w:szCs w:val="28"/>
        </w:rPr>
        <w:t>аудиотека</w:t>
      </w:r>
      <w:proofErr w:type="spellEnd"/>
      <w:r w:rsidRPr="00FE2D79">
        <w:rPr>
          <w:rFonts w:ascii="Times New Roman" w:hAnsi="Times New Roman" w:cs="Times New Roman"/>
          <w:sz w:val="28"/>
          <w:szCs w:val="28"/>
        </w:rPr>
        <w:t xml:space="preserve"> «Родимая сторонушка». В костюмерной - </w:t>
      </w:r>
      <w:r w:rsidR="009E6D4D">
        <w:rPr>
          <w:rFonts w:ascii="Times New Roman" w:hAnsi="Times New Roman" w:cs="Times New Roman"/>
          <w:sz w:val="28"/>
          <w:szCs w:val="28"/>
        </w:rPr>
        <w:t>народные</w:t>
      </w:r>
      <w:r w:rsidRPr="00FE2D79">
        <w:rPr>
          <w:rFonts w:ascii="Times New Roman" w:hAnsi="Times New Roman" w:cs="Times New Roman"/>
          <w:sz w:val="28"/>
          <w:szCs w:val="28"/>
        </w:rPr>
        <w:t xml:space="preserve"> костюмы.</w:t>
      </w:r>
    </w:p>
    <w:p w:rsidR="00FB6644" w:rsidRPr="00FE2D79" w:rsidRDefault="009E6D4D" w:rsidP="00FE2D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B6644" w:rsidRPr="00FE2D79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B6644" w:rsidRPr="00FE2D79">
        <w:rPr>
          <w:rFonts w:ascii="Times New Roman" w:hAnsi="Times New Roman" w:cs="Times New Roman"/>
          <w:sz w:val="28"/>
          <w:szCs w:val="28"/>
        </w:rPr>
        <w:t xml:space="preserve"> имеются центры:</w:t>
      </w:r>
    </w:p>
    <w:p w:rsidR="009E6D4D" w:rsidRDefault="00FB6644" w:rsidP="00FE2D79">
      <w:pPr>
        <w:jc w:val="both"/>
        <w:rPr>
          <w:rFonts w:ascii="Times New Roman" w:hAnsi="Times New Roman" w:cs="Times New Roman"/>
          <w:sz w:val="28"/>
          <w:szCs w:val="28"/>
        </w:rPr>
      </w:pPr>
      <w:r w:rsidRPr="00FE2D79">
        <w:rPr>
          <w:rFonts w:ascii="Times New Roman" w:hAnsi="Times New Roman" w:cs="Times New Roman"/>
          <w:sz w:val="28"/>
          <w:szCs w:val="28"/>
        </w:rPr>
        <w:t xml:space="preserve">·  патриотического воспитания, в которых находится материал по ознакомлению </w:t>
      </w:r>
      <w:r w:rsidR="009E6D4D">
        <w:rPr>
          <w:rFonts w:ascii="Times New Roman" w:hAnsi="Times New Roman" w:cs="Times New Roman"/>
          <w:sz w:val="28"/>
          <w:szCs w:val="28"/>
        </w:rPr>
        <w:t xml:space="preserve"> </w:t>
      </w:r>
      <w:r w:rsidRPr="00FE2D79">
        <w:rPr>
          <w:rFonts w:ascii="Times New Roman" w:hAnsi="Times New Roman" w:cs="Times New Roman"/>
          <w:sz w:val="28"/>
          <w:szCs w:val="28"/>
        </w:rPr>
        <w:t xml:space="preserve">с </w:t>
      </w:r>
      <w:r w:rsidR="009E6D4D">
        <w:rPr>
          <w:rFonts w:ascii="Times New Roman" w:hAnsi="Times New Roman" w:cs="Times New Roman"/>
          <w:sz w:val="28"/>
          <w:szCs w:val="28"/>
        </w:rPr>
        <w:t>селом</w:t>
      </w:r>
      <w:r w:rsidRPr="00FE2D79">
        <w:rPr>
          <w:rFonts w:ascii="Times New Roman" w:hAnsi="Times New Roman" w:cs="Times New Roman"/>
          <w:sz w:val="28"/>
          <w:szCs w:val="28"/>
        </w:rPr>
        <w:t xml:space="preserve">, страной, государственной символикой, где дети в условиях ежедневного свободного доступа могут пополнять знания. </w:t>
      </w:r>
    </w:p>
    <w:p w:rsidR="00FB6644" w:rsidRPr="00FE2D79" w:rsidRDefault="00FB6644" w:rsidP="00FE2D79">
      <w:pPr>
        <w:jc w:val="both"/>
        <w:rPr>
          <w:rFonts w:ascii="Times New Roman" w:hAnsi="Times New Roman" w:cs="Times New Roman"/>
          <w:sz w:val="28"/>
          <w:szCs w:val="28"/>
        </w:rPr>
      </w:pPr>
      <w:r w:rsidRPr="00FE2D79">
        <w:rPr>
          <w:rFonts w:ascii="Times New Roman" w:hAnsi="Times New Roman" w:cs="Times New Roman"/>
          <w:sz w:val="28"/>
          <w:szCs w:val="28"/>
        </w:rPr>
        <w:t xml:space="preserve">·  драматизации и театрализации, в которых широко представлены различные </w:t>
      </w:r>
    </w:p>
    <w:p w:rsidR="00FB6644" w:rsidRPr="00171D70" w:rsidRDefault="00FB6644" w:rsidP="00FB6644">
      <w:pPr>
        <w:jc w:val="both"/>
        <w:rPr>
          <w:rFonts w:ascii="Times New Roman" w:hAnsi="Times New Roman" w:cs="Times New Roman"/>
          <w:sz w:val="28"/>
          <w:szCs w:val="28"/>
        </w:rPr>
      </w:pPr>
      <w:r w:rsidRPr="00FE2D79">
        <w:rPr>
          <w:rFonts w:ascii="Times New Roman" w:hAnsi="Times New Roman" w:cs="Times New Roman"/>
          <w:sz w:val="28"/>
          <w:szCs w:val="28"/>
        </w:rPr>
        <w:t xml:space="preserve">виды театра, народные костюмы и атрибуты, как для самостоятельной, так и для </w:t>
      </w:r>
      <w:r w:rsidR="009E6D4D">
        <w:rPr>
          <w:rFonts w:ascii="Times New Roman" w:hAnsi="Times New Roman" w:cs="Times New Roman"/>
          <w:sz w:val="28"/>
          <w:szCs w:val="28"/>
        </w:rPr>
        <w:t xml:space="preserve"> </w:t>
      </w:r>
      <w:r w:rsidRPr="00171D70">
        <w:rPr>
          <w:rFonts w:ascii="Times New Roman" w:hAnsi="Times New Roman" w:cs="Times New Roman"/>
          <w:sz w:val="28"/>
          <w:szCs w:val="28"/>
        </w:rPr>
        <w:t xml:space="preserve">специально организованной деятельности; </w:t>
      </w:r>
    </w:p>
    <w:p w:rsidR="00FB6644" w:rsidRDefault="00FB6644" w:rsidP="009E6D4D">
      <w:pPr>
        <w:jc w:val="both"/>
        <w:rPr>
          <w:rFonts w:ascii="Times New Roman" w:hAnsi="Times New Roman" w:cs="Times New Roman"/>
          <w:sz w:val="28"/>
          <w:szCs w:val="28"/>
        </w:rPr>
      </w:pPr>
      <w:r w:rsidRPr="00171D70">
        <w:rPr>
          <w:rFonts w:ascii="Times New Roman" w:hAnsi="Times New Roman" w:cs="Times New Roman"/>
          <w:sz w:val="28"/>
          <w:szCs w:val="28"/>
        </w:rPr>
        <w:t xml:space="preserve">· </w:t>
      </w:r>
      <w:proofErr w:type="spellStart"/>
      <w:r w:rsidR="009E6D4D">
        <w:rPr>
          <w:rFonts w:ascii="Times New Roman" w:hAnsi="Times New Roman" w:cs="Times New Roman"/>
          <w:sz w:val="28"/>
          <w:szCs w:val="28"/>
        </w:rPr>
        <w:t>и</w:t>
      </w:r>
      <w:r w:rsidRPr="00171D70">
        <w:rPr>
          <w:rFonts w:ascii="Times New Roman" w:hAnsi="Times New Roman" w:cs="Times New Roman"/>
          <w:sz w:val="28"/>
          <w:szCs w:val="28"/>
        </w:rPr>
        <w:t>зо-деятельности</w:t>
      </w:r>
      <w:proofErr w:type="spellEnd"/>
      <w:r w:rsidRPr="00171D70">
        <w:rPr>
          <w:rFonts w:ascii="Times New Roman" w:hAnsi="Times New Roman" w:cs="Times New Roman"/>
          <w:sz w:val="28"/>
          <w:szCs w:val="28"/>
        </w:rPr>
        <w:t xml:space="preserve"> </w:t>
      </w:r>
      <w:r w:rsidR="009E6D4D">
        <w:rPr>
          <w:rFonts w:ascii="Times New Roman" w:hAnsi="Times New Roman" w:cs="Times New Roman"/>
          <w:sz w:val="28"/>
          <w:szCs w:val="28"/>
        </w:rPr>
        <w:t>-</w:t>
      </w:r>
      <w:r w:rsidRPr="00171D70">
        <w:rPr>
          <w:rFonts w:ascii="Times New Roman" w:hAnsi="Times New Roman" w:cs="Times New Roman"/>
          <w:sz w:val="28"/>
          <w:szCs w:val="28"/>
        </w:rPr>
        <w:t xml:space="preserve"> оснащен необходимым материалом для изобразительного творчества</w:t>
      </w:r>
      <w:r w:rsidR="009E6D4D">
        <w:rPr>
          <w:rFonts w:ascii="Times New Roman" w:hAnsi="Times New Roman" w:cs="Times New Roman"/>
          <w:sz w:val="28"/>
          <w:szCs w:val="28"/>
        </w:rPr>
        <w:t>,</w:t>
      </w:r>
      <w:r w:rsidRPr="00171D70">
        <w:rPr>
          <w:rFonts w:ascii="Times New Roman" w:hAnsi="Times New Roman" w:cs="Times New Roman"/>
          <w:sz w:val="28"/>
          <w:szCs w:val="28"/>
        </w:rPr>
        <w:t xml:space="preserve"> есть так называемые «полочки красоты», где периодически выставля</w:t>
      </w:r>
      <w:r w:rsidR="009E6D4D">
        <w:rPr>
          <w:rFonts w:ascii="Times New Roman" w:hAnsi="Times New Roman" w:cs="Times New Roman"/>
          <w:sz w:val="28"/>
          <w:szCs w:val="28"/>
        </w:rPr>
        <w:t>ем</w:t>
      </w:r>
      <w:r w:rsidRPr="00171D70">
        <w:rPr>
          <w:rFonts w:ascii="Times New Roman" w:hAnsi="Times New Roman" w:cs="Times New Roman"/>
          <w:sz w:val="28"/>
          <w:szCs w:val="28"/>
        </w:rPr>
        <w:t xml:space="preserve"> предметы народного декоративно-прикладного искусства;</w:t>
      </w:r>
    </w:p>
    <w:p w:rsidR="009E6D4D" w:rsidRDefault="009E6D4D" w:rsidP="009E6D4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9E6D4D">
        <w:rPr>
          <w:rFonts w:ascii="Times New Roman" w:hAnsi="Times New Roman" w:cs="Times New Roman"/>
          <w:sz w:val="28"/>
          <w:szCs w:val="28"/>
        </w:rPr>
        <w:t xml:space="preserve"> «Книжном уголке» выставлена детская и художественная литература соответственно возрасту детей, находятся фотоальбомы «Наше село» (герб села, карта, достопримечательности, подобраны стихи местных авторов)</w:t>
      </w:r>
      <w:r w:rsidR="002635E1">
        <w:rPr>
          <w:rFonts w:ascii="Times New Roman" w:hAnsi="Times New Roman" w:cs="Times New Roman"/>
          <w:sz w:val="28"/>
          <w:szCs w:val="28"/>
        </w:rPr>
        <w:t>, «Наши родители» (профессии</w:t>
      </w:r>
      <w:proofErr w:type="gramStart"/>
      <w:r w:rsidR="002635E1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9E6D4D" w:rsidRPr="00171D70" w:rsidRDefault="002635E1" w:rsidP="002635E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 уголок народной культуры (куклы в народных костюмах,  символика, макеты достопримечательностей родного края,  картотека народных игр)</w:t>
      </w:r>
    </w:p>
    <w:p w:rsidR="00134779" w:rsidRPr="00EF54A5" w:rsidRDefault="00134779" w:rsidP="002635E1">
      <w:pPr>
        <w:shd w:val="clear" w:color="auto" w:fill="FFFFFF"/>
        <w:spacing w:before="30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Совершенствование предметно-развивающей среды</w:t>
      </w:r>
    </w:p>
    <w:tbl>
      <w:tblPr>
        <w:tblW w:w="9884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875"/>
        <w:gridCol w:w="7009"/>
      </w:tblGrid>
      <w:tr w:rsidR="00134779" w:rsidRPr="00EF54A5" w:rsidTr="007C0D1D">
        <w:trPr>
          <w:trHeight w:val="134"/>
        </w:trPr>
        <w:tc>
          <w:tcPr>
            <w:tcW w:w="2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4779" w:rsidRPr="006B335E" w:rsidRDefault="00134779" w:rsidP="007C0D1D">
            <w:pPr>
              <w:spacing w:before="30" w:after="240" w:line="1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Центр игры</w:t>
            </w:r>
          </w:p>
        </w:tc>
        <w:tc>
          <w:tcPr>
            <w:tcW w:w="70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4779" w:rsidRPr="006B335E" w:rsidRDefault="00134779" w:rsidP="007C0D1D">
            <w:pPr>
              <w:spacing w:before="30" w:after="240" w:line="1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Сюжетно-ролевые, дидактические, настольно-печатные игры на закрепление знаний о жизни русского народа, народов Росси</w:t>
            </w:r>
            <w:r w:rsidR="009F1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разных стран; подвижные игры разных народов.</w:t>
            </w:r>
          </w:p>
        </w:tc>
      </w:tr>
      <w:tr w:rsidR="00134779" w:rsidRPr="00EF54A5" w:rsidTr="007C0D1D">
        <w:trPr>
          <w:trHeight w:val="134"/>
        </w:trPr>
        <w:tc>
          <w:tcPr>
            <w:tcW w:w="28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4779" w:rsidRPr="006B335E" w:rsidRDefault="00134779" w:rsidP="007C0D1D">
            <w:pPr>
              <w:spacing w:before="30" w:after="240" w:line="1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Центр краеведения</w:t>
            </w:r>
          </w:p>
        </w:tc>
        <w:tc>
          <w:tcPr>
            <w:tcW w:w="7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4779" w:rsidRPr="006B335E" w:rsidRDefault="00134779" w:rsidP="009F1A28">
            <w:pPr>
              <w:spacing w:before="30" w:after="240" w:line="1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Демонстрационный материал, отображающий географию, труд, быт, искусство русского народа, народов России и других стран: альбомы, буклеты, фото, карты, куклы в национальных костюмах, предметы быта, макеты «Русская  изба», «Крестьянское подворье»,  «Мельница»</w:t>
            </w:r>
            <w:proofErr w:type="gramEnd"/>
          </w:p>
        </w:tc>
      </w:tr>
      <w:tr w:rsidR="00134779" w:rsidRPr="00EF54A5" w:rsidTr="007C0D1D">
        <w:trPr>
          <w:trHeight w:val="134"/>
        </w:trPr>
        <w:tc>
          <w:tcPr>
            <w:tcW w:w="28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4779" w:rsidRPr="006B335E" w:rsidRDefault="00134779" w:rsidP="007C0D1D">
            <w:pPr>
              <w:spacing w:before="30" w:after="240" w:line="1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Центр  права</w:t>
            </w:r>
          </w:p>
        </w:tc>
        <w:tc>
          <w:tcPr>
            <w:tcW w:w="7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4779" w:rsidRPr="006B335E" w:rsidRDefault="00134779" w:rsidP="007C0D1D">
            <w:pPr>
              <w:spacing w:before="30" w:after="240" w:line="1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Подборка демонстрационных материалов, альбомы, буклеты, видеофильмы, отображающие права ребенка, воспитание толерантного отношения к детям другой расы, национальности.</w:t>
            </w:r>
          </w:p>
        </w:tc>
      </w:tr>
      <w:tr w:rsidR="00134779" w:rsidRPr="00EF54A5" w:rsidTr="007C0D1D">
        <w:trPr>
          <w:trHeight w:val="134"/>
        </w:trPr>
        <w:tc>
          <w:tcPr>
            <w:tcW w:w="28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4779" w:rsidRPr="006B335E" w:rsidRDefault="00134779" w:rsidP="007C0D1D">
            <w:pPr>
              <w:spacing w:before="30" w:after="240" w:line="1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Центр коммуникации</w:t>
            </w:r>
          </w:p>
        </w:tc>
        <w:tc>
          <w:tcPr>
            <w:tcW w:w="7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4779" w:rsidRPr="006B335E" w:rsidRDefault="00134779" w:rsidP="009772BE">
            <w:pPr>
              <w:spacing w:before="30" w:after="240" w:line="13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Видео и </w:t>
            </w:r>
            <w:proofErr w:type="spellStart"/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аудиотеки</w:t>
            </w:r>
            <w:proofErr w:type="spellEnd"/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мультимедиа презентации,  фильмы о родном  поселке, о </w:t>
            </w:r>
            <w:r w:rsidR="009772BE" w:rsidRPr="0097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Самаре</w:t>
            </w:r>
            <w:r w:rsidR="0097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 Москве</w:t>
            </w: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о России, </w:t>
            </w:r>
            <w:r w:rsidR="0097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других  странах;  подборка речевых игр,  предметных  и  сюжетных картинок.</w:t>
            </w:r>
          </w:p>
        </w:tc>
      </w:tr>
      <w:tr w:rsidR="00134779" w:rsidRPr="00EF54A5" w:rsidTr="007C0D1D">
        <w:trPr>
          <w:trHeight w:val="134"/>
        </w:trPr>
        <w:tc>
          <w:tcPr>
            <w:tcW w:w="28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4779" w:rsidRPr="006B335E" w:rsidRDefault="00134779" w:rsidP="007C0D1D">
            <w:pPr>
              <w:spacing w:before="30" w:after="240" w:line="1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Центр художественной литературы</w:t>
            </w:r>
          </w:p>
        </w:tc>
        <w:tc>
          <w:tcPr>
            <w:tcW w:w="7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4779" w:rsidRPr="006B335E" w:rsidRDefault="00134779" w:rsidP="007C0D1D">
            <w:pPr>
              <w:spacing w:before="30" w:after="240" w:line="1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Подборка  п</w:t>
            </w:r>
            <w:r w:rsidR="005E4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роизведений народных</w:t>
            </w: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детских писателей и поэтов, поэтов и писателей разных стран, </w:t>
            </w:r>
            <w:r w:rsidRPr="005E4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</w:t>
            </w: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ский</w:t>
            </w:r>
            <w:r w:rsidR="005E4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татарский</w:t>
            </w: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фольклор, знакомство с фольклором народов России и других стран</w:t>
            </w:r>
          </w:p>
        </w:tc>
      </w:tr>
      <w:tr w:rsidR="00134779" w:rsidRPr="00EF54A5" w:rsidTr="007C0D1D">
        <w:trPr>
          <w:trHeight w:val="134"/>
        </w:trPr>
        <w:tc>
          <w:tcPr>
            <w:tcW w:w="28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4779" w:rsidRPr="006B335E" w:rsidRDefault="00134779" w:rsidP="007C0D1D">
            <w:pPr>
              <w:spacing w:before="30" w:after="240" w:line="1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Центр науки</w:t>
            </w:r>
          </w:p>
        </w:tc>
        <w:tc>
          <w:tcPr>
            <w:tcW w:w="7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4779" w:rsidRPr="006B335E" w:rsidRDefault="00134779" w:rsidP="007C0D1D">
            <w:pPr>
              <w:spacing w:before="30" w:after="240" w:line="1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Подборка научно-популярной детской литературы, книг энциклопедического содержания.</w:t>
            </w:r>
          </w:p>
        </w:tc>
      </w:tr>
      <w:tr w:rsidR="00134779" w:rsidRPr="00EF54A5" w:rsidTr="007C0D1D">
        <w:trPr>
          <w:trHeight w:val="134"/>
        </w:trPr>
        <w:tc>
          <w:tcPr>
            <w:tcW w:w="28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4779" w:rsidRPr="006B335E" w:rsidRDefault="00134779" w:rsidP="007C0D1D">
            <w:pPr>
              <w:spacing w:before="30" w:after="240" w:line="1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Центр фантазий</w:t>
            </w:r>
          </w:p>
        </w:tc>
        <w:tc>
          <w:tcPr>
            <w:tcW w:w="7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4779" w:rsidRPr="006B335E" w:rsidRDefault="00134779" w:rsidP="007C0D1D">
            <w:pPr>
              <w:spacing w:before="30" w:after="240" w:line="1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Изделия народно-прикладного искусства  России, альбомы, буклеты, образцы и трафареты элементов узоров и росписей, карточки-технологии изготовления изделий, разнообразный изобразительный материал, дидактические игры.</w:t>
            </w:r>
          </w:p>
        </w:tc>
      </w:tr>
      <w:tr w:rsidR="00134779" w:rsidRPr="00EF54A5" w:rsidTr="007C0D1D">
        <w:trPr>
          <w:trHeight w:val="989"/>
        </w:trPr>
        <w:tc>
          <w:tcPr>
            <w:tcW w:w="28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4779" w:rsidRPr="006B335E" w:rsidRDefault="00134779" w:rsidP="007C0D1D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Центр творчества</w:t>
            </w:r>
          </w:p>
        </w:tc>
        <w:tc>
          <w:tcPr>
            <w:tcW w:w="7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4779" w:rsidRPr="006B335E" w:rsidRDefault="00134779" w:rsidP="007C0D1D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Разные виды театров, уголки ряженья, маски, шапочки, детская литература, сюжетные картинки и произведения, отражающие жизнь</w:t>
            </w:r>
            <w:r w:rsidR="005E4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татарского и </w:t>
            </w: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</w:t>
            </w:r>
            <w:r w:rsidRPr="005E4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сског</w:t>
            </w: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народа, народов России и других стран.</w:t>
            </w:r>
          </w:p>
        </w:tc>
      </w:tr>
      <w:tr w:rsidR="00134779" w:rsidRPr="00EF54A5" w:rsidTr="007C0D1D">
        <w:trPr>
          <w:trHeight w:val="1239"/>
        </w:trPr>
        <w:tc>
          <w:tcPr>
            <w:tcW w:w="28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4779" w:rsidRPr="006B335E" w:rsidRDefault="00134779" w:rsidP="007C0D1D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Центр музея</w:t>
            </w:r>
          </w:p>
        </w:tc>
        <w:tc>
          <w:tcPr>
            <w:tcW w:w="7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4779" w:rsidRPr="006B335E" w:rsidRDefault="00134779" w:rsidP="009F1A28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Мини-музеи</w:t>
            </w:r>
            <w:r w:rsidR="005E4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«Татарская и  </w:t>
            </w: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E4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усск</w:t>
            </w:r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 изба», «Народная игрушка», «Народные музыкальные инструменты», «Боевой славы», краеведческий «Люби и знай, свой родной край», галерея творчества «Развиваемся вместе».</w:t>
            </w:r>
            <w:proofErr w:type="gramEnd"/>
          </w:p>
        </w:tc>
      </w:tr>
      <w:tr w:rsidR="00134779" w:rsidRPr="00EF54A5" w:rsidTr="007C0D1D">
        <w:trPr>
          <w:trHeight w:val="2535"/>
        </w:trPr>
        <w:tc>
          <w:tcPr>
            <w:tcW w:w="28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4779" w:rsidRPr="006B335E" w:rsidRDefault="00134779" w:rsidP="007C0D1D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Информационный центр</w:t>
            </w:r>
          </w:p>
        </w:tc>
        <w:tc>
          <w:tcPr>
            <w:tcW w:w="7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1695" w:rsidRPr="006B335E" w:rsidRDefault="00134779" w:rsidP="009F1A28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«Информационно-деловое оснащение» - уголок для родителей в приемной (рекомендательные статьи, газеты, буклеты, листовки, экран добрых дел, доска благодарности); информационный стенд «</w:t>
            </w:r>
            <w:proofErr w:type="spellStart"/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Здоровячок</w:t>
            </w:r>
            <w:proofErr w:type="spellEnd"/>
            <w:r w:rsidRPr="006B3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</w:t>
            </w:r>
            <w:proofErr w:type="gramEnd"/>
          </w:p>
        </w:tc>
      </w:tr>
      <w:tr w:rsidR="00134779" w:rsidRPr="00EF54A5" w:rsidTr="00A61695">
        <w:trPr>
          <w:trHeight w:val="60"/>
        </w:trPr>
        <w:tc>
          <w:tcPr>
            <w:tcW w:w="28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4779" w:rsidRPr="00EF54A5" w:rsidRDefault="00134779" w:rsidP="007C0D1D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4779" w:rsidRPr="00EF54A5" w:rsidRDefault="00134779" w:rsidP="007C0D1D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B335E" w:rsidRDefault="00A61695" w:rsidP="00A61695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A61695" w:rsidRPr="00A61695" w:rsidRDefault="00A61695" w:rsidP="00A6169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A61695">
        <w:rPr>
          <w:rFonts w:ascii="Times New Roman" w:hAnsi="Times New Roman" w:cs="Times New Roman"/>
          <w:sz w:val="28"/>
          <w:szCs w:val="28"/>
        </w:rPr>
        <w:t xml:space="preserve">Я постоянно в поиске новых форм </w:t>
      </w:r>
      <w:r>
        <w:rPr>
          <w:rFonts w:ascii="Times New Roman" w:hAnsi="Times New Roman" w:cs="Times New Roman"/>
          <w:sz w:val="28"/>
          <w:szCs w:val="28"/>
        </w:rPr>
        <w:t>патриотического</w:t>
      </w:r>
      <w:r w:rsidR="00D2268A">
        <w:rPr>
          <w:rFonts w:ascii="Times New Roman" w:hAnsi="Times New Roman" w:cs="Times New Roman"/>
          <w:sz w:val="28"/>
          <w:szCs w:val="28"/>
        </w:rPr>
        <w:t xml:space="preserve"> воспитания дошкольников и охотно делюсь опытом работы.</w:t>
      </w:r>
    </w:p>
    <w:p w:rsidR="00E77F04" w:rsidRPr="00D2268A" w:rsidRDefault="00DF707D" w:rsidP="00D226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FBB">
        <w:rPr>
          <w:rFonts w:ascii="Times New Roman" w:hAnsi="Times New Roman" w:cs="Times New Roman"/>
          <w:sz w:val="28"/>
          <w:szCs w:val="28"/>
        </w:rPr>
        <w:lastRenderedPageBreak/>
        <w:t xml:space="preserve">Представляла </w:t>
      </w:r>
      <w:r w:rsidR="00425FBB" w:rsidRPr="00425FBB">
        <w:rPr>
          <w:rFonts w:ascii="Times New Roman" w:hAnsi="Times New Roman" w:cs="Times New Roman"/>
          <w:sz w:val="28"/>
          <w:szCs w:val="28"/>
        </w:rPr>
        <w:t>программу</w:t>
      </w:r>
      <w:r w:rsidR="00D2268A">
        <w:rPr>
          <w:rFonts w:ascii="Times New Roman" w:hAnsi="Times New Roman" w:cs="Times New Roman"/>
          <w:sz w:val="28"/>
          <w:szCs w:val="28"/>
        </w:rPr>
        <w:t xml:space="preserve"> «Я – маленький гражданин»</w:t>
      </w:r>
      <w:r w:rsidR="00425FBB" w:rsidRPr="00425FBB">
        <w:rPr>
          <w:rFonts w:ascii="Times New Roman" w:hAnsi="Times New Roman" w:cs="Times New Roman"/>
          <w:sz w:val="28"/>
          <w:szCs w:val="28"/>
        </w:rPr>
        <w:t xml:space="preserve"> на 7 Областном этапе Всероссийского конкурса организаторов воспитательного процесса </w:t>
      </w:r>
      <w:r w:rsidR="00425FBB" w:rsidRPr="00425FBB">
        <w:rPr>
          <w:rFonts w:ascii="Times New Roman" w:hAnsi="Times New Roman" w:cs="Times New Roman"/>
          <w:b/>
          <w:sz w:val="28"/>
          <w:szCs w:val="28"/>
        </w:rPr>
        <w:t>«Воспитать человека</w:t>
      </w:r>
      <w:r w:rsidR="00425FBB" w:rsidRPr="00425FBB">
        <w:rPr>
          <w:rFonts w:ascii="Times New Roman" w:hAnsi="Times New Roman" w:cs="Times New Roman"/>
          <w:sz w:val="28"/>
          <w:szCs w:val="28"/>
        </w:rPr>
        <w:t>» в номинации «</w:t>
      </w:r>
      <w:r w:rsidR="00425FBB" w:rsidRPr="00425FBB">
        <w:rPr>
          <w:rFonts w:ascii="Times New Roman" w:hAnsi="Times New Roman" w:cs="Times New Roman"/>
          <w:b/>
          <w:sz w:val="28"/>
          <w:szCs w:val="28"/>
        </w:rPr>
        <w:t>Гражданское и патриотическое воспитание</w:t>
      </w:r>
      <w:r w:rsidR="00425FBB" w:rsidRPr="00425FBB">
        <w:rPr>
          <w:rFonts w:ascii="Times New Roman" w:hAnsi="Times New Roman" w:cs="Times New Roman"/>
          <w:sz w:val="28"/>
          <w:szCs w:val="28"/>
        </w:rPr>
        <w:t>»</w:t>
      </w:r>
      <w:r w:rsidR="00D2268A">
        <w:rPr>
          <w:rFonts w:ascii="Times New Roman" w:hAnsi="Times New Roman" w:cs="Times New Roman"/>
          <w:sz w:val="28"/>
          <w:szCs w:val="28"/>
        </w:rPr>
        <w:t xml:space="preserve"> и заняла 1 место.</w:t>
      </w:r>
      <w:r w:rsidR="00425FBB">
        <w:rPr>
          <w:rFonts w:ascii="Times New Roman" w:hAnsi="Times New Roman" w:cs="Times New Roman"/>
          <w:sz w:val="28"/>
          <w:szCs w:val="28"/>
        </w:rPr>
        <w:t xml:space="preserve"> А так </w:t>
      </w:r>
      <w:r w:rsidR="00425FBB" w:rsidRPr="00425FBB">
        <w:rPr>
          <w:rFonts w:ascii="Times New Roman" w:hAnsi="Times New Roman" w:cs="Times New Roman"/>
          <w:sz w:val="28"/>
          <w:szCs w:val="28"/>
        </w:rPr>
        <w:t>же</w:t>
      </w:r>
      <w:r w:rsidR="00425FBB">
        <w:rPr>
          <w:rFonts w:ascii="Times New Roman" w:hAnsi="Times New Roman" w:cs="Times New Roman"/>
          <w:sz w:val="28"/>
          <w:szCs w:val="28"/>
        </w:rPr>
        <w:t xml:space="preserve">  мой воспитанник</w:t>
      </w:r>
      <w:r w:rsidR="00894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4CA3">
        <w:rPr>
          <w:rFonts w:ascii="Times New Roman" w:hAnsi="Times New Roman" w:cs="Times New Roman"/>
          <w:sz w:val="28"/>
          <w:szCs w:val="28"/>
        </w:rPr>
        <w:t>Шайдуллин</w:t>
      </w:r>
      <w:proofErr w:type="spellEnd"/>
      <w:r w:rsidR="00894CA3">
        <w:rPr>
          <w:rFonts w:ascii="Times New Roman" w:hAnsi="Times New Roman" w:cs="Times New Roman"/>
          <w:sz w:val="28"/>
          <w:szCs w:val="28"/>
        </w:rPr>
        <w:t xml:space="preserve"> Ильяс</w:t>
      </w:r>
      <w:r w:rsidR="00425FBB">
        <w:rPr>
          <w:rFonts w:ascii="Times New Roman" w:hAnsi="Times New Roman" w:cs="Times New Roman"/>
          <w:sz w:val="28"/>
          <w:szCs w:val="28"/>
        </w:rPr>
        <w:t xml:space="preserve"> получил призовое место на</w:t>
      </w:r>
      <w:r w:rsidR="00425FBB" w:rsidRPr="00425FBB">
        <w:rPr>
          <w:rFonts w:ascii="Times New Roman" w:hAnsi="Times New Roman" w:cs="Times New Roman"/>
          <w:sz w:val="28"/>
          <w:szCs w:val="28"/>
        </w:rPr>
        <w:t xml:space="preserve"> </w:t>
      </w:r>
      <w:r w:rsidR="00894CA3">
        <w:rPr>
          <w:rFonts w:ascii="Times New Roman" w:hAnsi="Times New Roman" w:cs="Times New Roman"/>
          <w:sz w:val="28"/>
          <w:szCs w:val="28"/>
        </w:rPr>
        <w:t>4 региональном</w:t>
      </w:r>
      <w:r w:rsidR="00425FBB">
        <w:rPr>
          <w:rFonts w:ascii="Times New Roman" w:hAnsi="Times New Roman" w:cs="Times New Roman"/>
          <w:sz w:val="28"/>
          <w:szCs w:val="28"/>
        </w:rPr>
        <w:t xml:space="preserve"> </w:t>
      </w:r>
      <w:r w:rsidR="00425FBB" w:rsidRPr="00425FBB">
        <w:rPr>
          <w:rFonts w:ascii="Times New Roman" w:hAnsi="Times New Roman" w:cs="Times New Roman"/>
          <w:sz w:val="28"/>
          <w:szCs w:val="28"/>
        </w:rPr>
        <w:t xml:space="preserve"> этап</w:t>
      </w:r>
      <w:r w:rsidR="00425FBB">
        <w:rPr>
          <w:rFonts w:ascii="Times New Roman" w:hAnsi="Times New Roman" w:cs="Times New Roman"/>
          <w:sz w:val="28"/>
          <w:szCs w:val="28"/>
        </w:rPr>
        <w:t xml:space="preserve">е </w:t>
      </w:r>
      <w:r w:rsidR="00425FBB" w:rsidRPr="00425FBB">
        <w:rPr>
          <w:rFonts w:ascii="Times New Roman" w:hAnsi="Times New Roman" w:cs="Times New Roman"/>
          <w:sz w:val="28"/>
          <w:szCs w:val="28"/>
        </w:rPr>
        <w:t xml:space="preserve"> конкурса социально-значимых проектов «</w:t>
      </w:r>
      <w:r w:rsidR="00425FBB" w:rsidRPr="007E2535">
        <w:rPr>
          <w:rFonts w:ascii="Times New Roman" w:hAnsi="Times New Roman" w:cs="Times New Roman"/>
          <w:b/>
          <w:sz w:val="28"/>
          <w:szCs w:val="28"/>
        </w:rPr>
        <w:t xml:space="preserve">Моя </w:t>
      </w:r>
      <w:proofErr w:type="spellStart"/>
      <w:proofErr w:type="gramStart"/>
      <w:r w:rsidR="00425FBB" w:rsidRPr="007E2535">
        <w:rPr>
          <w:rFonts w:ascii="Times New Roman" w:hAnsi="Times New Roman" w:cs="Times New Roman"/>
          <w:b/>
          <w:sz w:val="28"/>
          <w:szCs w:val="28"/>
        </w:rPr>
        <w:t>страна-моя</w:t>
      </w:r>
      <w:proofErr w:type="spellEnd"/>
      <w:proofErr w:type="gramEnd"/>
      <w:r w:rsidR="00425FBB" w:rsidRPr="007E2535">
        <w:rPr>
          <w:rFonts w:ascii="Times New Roman" w:hAnsi="Times New Roman" w:cs="Times New Roman"/>
          <w:b/>
          <w:sz w:val="28"/>
          <w:szCs w:val="28"/>
        </w:rPr>
        <w:t xml:space="preserve"> Россия</w:t>
      </w:r>
      <w:r w:rsidR="00425FBB" w:rsidRPr="00425FBB">
        <w:rPr>
          <w:rFonts w:ascii="Times New Roman" w:hAnsi="Times New Roman" w:cs="Times New Roman"/>
          <w:sz w:val="28"/>
          <w:szCs w:val="28"/>
        </w:rPr>
        <w:t>»</w:t>
      </w:r>
      <w:r w:rsidR="00425FBB">
        <w:rPr>
          <w:rFonts w:ascii="Times New Roman" w:hAnsi="Times New Roman" w:cs="Times New Roman"/>
          <w:sz w:val="28"/>
          <w:szCs w:val="28"/>
        </w:rPr>
        <w:t xml:space="preserve"> с проектом « Я великий гражданин»</w:t>
      </w:r>
      <w:r w:rsidR="00D2268A">
        <w:rPr>
          <w:rFonts w:ascii="Times New Roman" w:hAnsi="Times New Roman" w:cs="Times New Roman"/>
          <w:sz w:val="28"/>
          <w:szCs w:val="28"/>
        </w:rPr>
        <w:t>.</w:t>
      </w:r>
    </w:p>
    <w:p w:rsidR="00E62FCE" w:rsidRPr="00EF54A5" w:rsidRDefault="00E62FCE" w:rsidP="004751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10"/>
          <w:sz w:val="28"/>
          <w:szCs w:val="28"/>
        </w:rPr>
      </w:pPr>
    </w:p>
    <w:p w:rsidR="0024278D" w:rsidRPr="00EF54A5" w:rsidRDefault="0024278D" w:rsidP="00EF54A5">
      <w:pPr>
        <w:pStyle w:val="a6"/>
        <w:tabs>
          <w:tab w:val="left" w:pos="3261"/>
        </w:tabs>
        <w:ind w:left="1134"/>
        <w:jc w:val="both"/>
        <w:rPr>
          <w:b/>
          <w:sz w:val="28"/>
          <w:szCs w:val="28"/>
        </w:rPr>
      </w:pPr>
      <w:r w:rsidRPr="00EF54A5">
        <w:rPr>
          <w:b/>
          <w:sz w:val="28"/>
          <w:szCs w:val="28"/>
        </w:rPr>
        <w:t>Результаты работы по проекту и социальный эффект</w:t>
      </w:r>
    </w:p>
    <w:p w:rsidR="0024278D" w:rsidRPr="00EF54A5" w:rsidRDefault="0024278D" w:rsidP="00EF54A5">
      <w:pPr>
        <w:pStyle w:val="a6"/>
        <w:tabs>
          <w:tab w:val="left" w:pos="3261"/>
        </w:tabs>
        <w:ind w:left="1134"/>
        <w:jc w:val="both"/>
        <w:rPr>
          <w:b/>
          <w:sz w:val="28"/>
          <w:szCs w:val="28"/>
        </w:rPr>
      </w:pPr>
    </w:p>
    <w:p w:rsidR="0024278D" w:rsidRPr="00EF54A5" w:rsidRDefault="0024278D" w:rsidP="00E62FCE">
      <w:pPr>
        <w:shd w:val="clear" w:color="auto" w:fill="FFFFFF"/>
        <w:tabs>
          <w:tab w:val="left" w:pos="32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F54A5">
        <w:rPr>
          <w:rFonts w:ascii="Times New Roman" w:eastAsia="Calibri" w:hAnsi="Times New Roman" w:cs="Times New Roman"/>
          <w:spacing w:val="10"/>
          <w:sz w:val="28"/>
          <w:szCs w:val="28"/>
        </w:rPr>
        <w:t xml:space="preserve">Для диагностики уровня воспитанности у дошкольников основ патриотизма была использована технология М.Ю.Новицкой, С.Ю. Афанасьевой, Н.А.Виноградовой, Н.В. </w:t>
      </w:r>
      <w:proofErr w:type="spellStart"/>
      <w:r w:rsidRPr="00EF54A5">
        <w:rPr>
          <w:rFonts w:ascii="Times New Roman" w:eastAsia="Calibri" w:hAnsi="Times New Roman" w:cs="Times New Roman"/>
          <w:spacing w:val="10"/>
          <w:sz w:val="28"/>
          <w:szCs w:val="28"/>
        </w:rPr>
        <w:t>Микляевой</w:t>
      </w:r>
      <w:proofErr w:type="spellEnd"/>
      <w:r w:rsidRPr="00EF54A5">
        <w:rPr>
          <w:rFonts w:ascii="Times New Roman" w:eastAsia="Calibri" w:hAnsi="Times New Roman" w:cs="Times New Roman"/>
          <w:spacing w:val="10"/>
          <w:sz w:val="28"/>
          <w:szCs w:val="28"/>
        </w:rPr>
        <w:t xml:space="preserve"> «Мониторинг гражданско-патриотического воспитания в детском саду и начальной школе</w:t>
      </w:r>
      <w:r w:rsidR="00E62FCE">
        <w:rPr>
          <w:rFonts w:ascii="Times New Roman" w:eastAsia="Calibri" w:hAnsi="Times New Roman" w:cs="Times New Roman"/>
          <w:spacing w:val="10"/>
          <w:sz w:val="28"/>
          <w:szCs w:val="28"/>
        </w:rPr>
        <w:t>».</w:t>
      </w:r>
    </w:p>
    <w:p w:rsidR="0024278D" w:rsidRPr="00EF54A5" w:rsidRDefault="0024278D" w:rsidP="00EF54A5">
      <w:pPr>
        <w:tabs>
          <w:tab w:val="left" w:pos="39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Критерии диагностики:</w:t>
      </w:r>
    </w:p>
    <w:p w:rsidR="0024278D" w:rsidRPr="00EF54A5" w:rsidRDefault="0024278D" w:rsidP="00EF54A5">
      <w:pPr>
        <w:tabs>
          <w:tab w:val="left" w:pos="3940"/>
        </w:tabs>
        <w:spacing w:after="0" w:line="240" w:lineRule="auto"/>
        <w:ind w:firstLine="658"/>
        <w:jc w:val="both"/>
        <w:rPr>
          <w:rFonts w:ascii="Times New Roman" w:eastAsia="Calibri" w:hAnsi="Times New Roman" w:cs="Times New Roman"/>
          <w:spacing w:val="10"/>
          <w:sz w:val="28"/>
          <w:szCs w:val="28"/>
        </w:rPr>
      </w:pPr>
      <w:r w:rsidRPr="00EF54A5">
        <w:rPr>
          <w:rFonts w:ascii="Times New Roman" w:eastAsia="Calibri" w:hAnsi="Times New Roman" w:cs="Times New Roman"/>
          <w:b/>
          <w:spacing w:val="10"/>
          <w:sz w:val="28"/>
          <w:szCs w:val="28"/>
        </w:rPr>
        <w:t>Полнота</w:t>
      </w:r>
      <w:r w:rsidRPr="00EF54A5">
        <w:rPr>
          <w:rFonts w:ascii="Times New Roman" w:eastAsia="Calibri" w:hAnsi="Times New Roman" w:cs="Times New Roman"/>
          <w:spacing w:val="10"/>
          <w:sz w:val="28"/>
          <w:szCs w:val="28"/>
        </w:rPr>
        <w:t xml:space="preserve"> – ребенок называет отличительные особенности родного края, города.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1418"/>
        <w:gridCol w:w="1134"/>
        <w:gridCol w:w="850"/>
        <w:gridCol w:w="1134"/>
        <w:gridCol w:w="992"/>
        <w:gridCol w:w="992"/>
      </w:tblGrid>
      <w:tr w:rsidR="007E2535" w:rsidRPr="00EF54A5" w:rsidTr="00CE4F2C">
        <w:tc>
          <w:tcPr>
            <w:tcW w:w="2268" w:type="dxa"/>
            <w:vMerge w:val="restart"/>
          </w:tcPr>
          <w:p w:rsidR="007E2535" w:rsidRPr="00EF54A5" w:rsidRDefault="007E2535" w:rsidP="008D39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3"/>
          </w:tcPr>
          <w:p w:rsidR="007E2535" w:rsidRPr="00EF54A5" w:rsidRDefault="007E2535" w:rsidP="007E2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Начало</w:t>
            </w:r>
            <w:r w:rsidRPr="00EF54A5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18" w:type="dxa"/>
            <w:gridSpan w:val="3"/>
          </w:tcPr>
          <w:p w:rsidR="007E2535" w:rsidRPr="00EF54A5" w:rsidRDefault="007E2535" w:rsidP="008D39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Конец года</w:t>
            </w:r>
          </w:p>
        </w:tc>
      </w:tr>
      <w:tr w:rsidR="00CE4F2C" w:rsidRPr="00EF54A5" w:rsidTr="00CE4F2C">
        <w:tc>
          <w:tcPr>
            <w:tcW w:w="2268" w:type="dxa"/>
            <w:vMerge/>
          </w:tcPr>
          <w:p w:rsidR="00CE4F2C" w:rsidRPr="00EF54A5" w:rsidRDefault="00CE4F2C" w:rsidP="008D39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E4F2C" w:rsidRPr="00EF54A5" w:rsidRDefault="00CE4F2C" w:rsidP="00CE4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4A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</w:tcPr>
          <w:p w:rsidR="00CE4F2C" w:rsidRPr="00EF54A5" w:rsidRDefault="00CE4F2C" w:rsidP="00CE4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4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</w:tcPr>
          <w:p w:rsidR="00CE4F2C" w:rsidRPr="00EF54A5" w:rsidRDefault="00735AB7" w:rsidP="008D39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4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134" w:type="dxa"/>
          </w:tcPr>
          <w:p w:rsidR="00CE4F2C" w:rsidRPr="00EF54A5" w:rsidRDefault="00CE4F2C" w:rsidP="00CE4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4A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92" w:type="dxa"/>
          </w:tcPr>
          <w:p w:rsidR="00CE4F2C" w:rsidRPr="00EF54A5" w:rsidRDefault="00CE4F2C" w:rsidP="00CE4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4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CE4F2C" w:rsidRPr="00EF54A5" w:rsidRDefault="00CE4F2C" w:rsidP="00737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54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</w:tr>
      <w:tr w:rsidR="007E2535" w:rsidRPr="00EF54A5" w:rsidTr="00CE4F2C">
        <w:tc>
          <w:tcPr>
            <w:tcW w:w="2268" w:type="dxa"/>
            <w:tcBorders>
              <w:bottom w:val="single" w:sz="4" w:space="0" w:color="auto"/>
            </w:tcBorders>
          </w:tcPr>
          <w:p w:rsidR="00CE4F2C" w:rsidRDefault="007E2535" w:rsidP="008D39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4A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6-2017</w:t>
            </w:r>
            <w:r w:rsidRPr="00EF54A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7E2535" w:rsidRPr="00EF54A5" w:rsidRDefault="00CE4F2C" w:rsidP="008D39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(20 детей)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E2535" w:rsidRPr="00EF54A5" w:rsidRDefault="007E2535" w:rsidP="00CE4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4A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E4F2C">
              <w:rPr>
                <w:rFonts w:ascii="Times New Roman" w:hAnsi="Times New Roman" w:cs="Times New Roman"/>
                <w:sz w:val="28"/>
                <w:szCs w:val="28"/>
              </w:rPr>
              <w:t>0(5)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E2535" w:rsidRPr="00EF54A5" w:rsidRDefault="00CE4F2C" w:rsidP="007E2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70(15)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7E2535" w:rsidRPr="00EF54A5" w:rsidRDefault="007E2535" w:rsidP="008D39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4A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E2535" w:rsidRPr="00EF54A5" w:rsidRDefault="00CE4F2C" w:rsidP="008D39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45(9)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E2535" w:rsidRPr="00EF54A5" w:rsidRDefault="00CE4F2C" w:rsidP="00CE4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55(11)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E2535" w:rsidRPr="00EF54A5" w:rsidRDefault="00CE4F2C" w:rsidP="008D39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E2535" w:rsidTr="00CE4F2C">
        <w:tblPrEx>
          <w:tblLook w:val="0000"/>
        </w:tblPrEx>
        <w:trPr>
          <w:trHeight w:val="270"/>
        </w:trPr>
        <w:tc>
          <w:tcPr>
            <w:tcW w:w="2268" w:type="dxa"/>
          </w:tcPr>
          <w:p w:rsidR="007E2535" w:rsidRDefault="007E2535" w:rsidP="008D39BA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4A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7-2018</w:t>
            </w:r>
            <w:r w:rsidRPr="00EF54A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CE4F2C" w:rsidRDefault="00CE4F2C" w:rsidP="008D39BA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(22 детей)</w:t>
            </w:r>
          </w:p>
        </w:tc>
        <w:tc>
          <w:tcPr>
            <w:tcW w:w="1418" w:type="dxa"/>
          </w:tcPr>
          <w:p w:rsidR="007E2535" w:rsidRDefault="00CE4F2C" w:rsidP="007131E9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  <w:t>46(10)</w:t>
            </w:r>
          </w:p>
        </w:tc>
        <w:tc>
          <w:tcPr>
            <w:tcW w:w="1134" w:type="dxa"/>
            <w:tcBorders>
              <w:top w:val="nil"/>
            </w:tcBorders>
          </w:tcPr>
          <w:p w:rsidR="007E2535" w:rsidRDefault="00CE4F2C" w:rsidP="007131E9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  <w:t>54(12)</w:t>
            </w:r>
          </w:p>
        </w:tc>
        <w:tc>
          <w:tcPr>
            <w:tcW w:w="850" w:type="dxa"/>
          </w:tcPr>
          <w:p w:rsidR="007E2535" w:rsidRDefault="007E2535" w:rsidP="007131E9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E2535" w:rsidRDefault="00CE4F2C" w:rsidP="007131E9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  <w:t>73(16)</w:t>
            </w:r>
          </w:p>
        </w:tc>
        <w:tc>
          <w:tcPr>
            <w:tcW w:w="992" w:type="dxa"/>
          </w:tcPr>
          <w:p w:rsidR="007E2535" w:rsidRDefault="00CE4F2C" w:rsidP="007131E9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  <w:t>26(6)</w:t>
            </w:r>
          </w:p>
        </w:tc>
        <w:tc>
          <w:tcPr>
            <w:tcW w:w="992" w:type="dxa"/>
          </w:tcPr>
          <w:p w:rsidR="007E2535" w:rsidRDefault="00CE4F2C" w:rsidP="007131E9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  <w:t>0</w:t>
            </w:r>
          </w:p>
        </w:tc>
      </w:tr>
    </w:tbl>
    <w:p w:rsidR="000D5F8E" w:rsidRDefault="000D5F8E" w:rsidP="00EF54A5">
      <w:pPr>
        <w:tabs>
          <w:tab w:val="left" w:pos="3940"/>
        </w:tabs>
        <w:spacing w:after="0" w:line="240" w:lineRule="auto"/>
        <w:ind w:firstLine="658"/>
        <w:jc w:val="both"/>
        <w:rPr>
          <w:rFonts w:ascii="Times New Roman" w:eastAsia="Calibri" w:hAnsi="Times New Roman" w:cs="Times New Roman"/>
          <w:b/>
          <w:spacing w:val="10"/>
          <w:sz w:val="28"/>
          <w:szCs w:val="28"/>
        </w:rPr>
      </w:pPr>
    </w:p>
    <w:p w:rsidR="0024278D" w:rsidRDefault="0024278D" w:rsidP="00EF54A5">
      <w:pPr>
        <w:tabs>
          <w:tab w:val="left" w:pos="3940"/>
        </w:tabs>
        <w:spacing w:after="0" w:line="240" w:lineRule="auto"/>
        <w:ind w:firstLine="658"/>
        <w:jc w:val="both"/>
        <w:rPr>
          <w:rFonts w:ascii="Times New Roman" w:eastAsia="Calibri" w:hAnsi="Times New Roman" w:cs="Times New Roman"/>
          <w:spacing w:val="10"/>
          <w:sz w:val="28"/>
          <w:szCs w:val="28"/>
        </w:rPr>
      </w:pPr>
      <w:proofErr w:type="gramStart"/>
      <w:r w:rsidRPr="00EF54A5">
        <w:rPr>
          <w:rFonts w:ascii="Times New Roman" w:eastAsia="Calibri" w:hAnsi="Times New Roman" w:cs="Times New Roman"/>
          <w:b/>
          <w:spacing w:val="10"/>
          <w:sz w:val="28"/>
          <w:szCs w:val="28"/>
        </w:rPr>
        <w:t>Сущность</w:t>
      </w:r>
      <w:r w:rsidRPr="00EF54A5">
        <w:rPr>
          <w:rFonts w:ascii="Times New Roman" w:eastAsia="Calibri" w:hAnsi="Times New Roman" w:cs="Times New Roman"/>
          <w:spacing w:val="10"/>
          <w:sz w:val="28"/>
          <w:szCs w:val="28"/>
        </w:rPr>
        <w:t xml:space="preserve"> - ребенок знает отличительные признаки  растительного и живот</w:t>
      </w:r>
      <w:r w:rsidR="00C458CC">
        <w:rPr>
          <w:rFonts w:ascii="Times New Roman" w:eastAsia="Calibri" w:hAnsi="Times New Roman" w:cs="Times New Roman"/>
          <w:spacing w:val="10"/>
          <w:sz w:val="28"/>
          <w:szCs w:val="28"/>
        </w:rPr>
        <w:t xml:space="preserve">ного мира, коренных народов </w:t>
      </w:r>
      <w:r w:rsidRPr="00EF54A5">
        <w:rPr>
          <w:rFonts w:ascii="Times New Roman" w:eastAsia="Calibri" w:hAnsi="Times New Roman" w:cs="Times New Roman"/>
          <w:spacing w:val="10"/>
          <w:sz w:val="28"/>
          <w:szCs w:val="28"/>
        </w:rPr>
        <w:t xml:space="preserve"> (быт, традиции), понимает о свой сопричастности к жизни людей в поселке.</w:t>
      </w:r>
      <w:proofErr w:type="gramEnd"/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1418"/>
        <w:gridCol w:w="1134"/>
        <w:gridCol w:w="850"/>
        <w:gridCol w:w="1134"/>
        <w:gridCol w:w="992"/>
        <w:gridCol w:w="992"/>
      </w:tblGrid>
      <w:tr w:rsidR="00CE4F2C" w:rsidRPr="00EF54A5" w:rsidTr="00737992">
        <w:tc>
          <w:tcPr>
            <w:tcW w:w="2268" w:type="dxa"/>
            <w:vMerge w:val="restart"/>
          </w:tcPr>
          <w:p w:rsidR="00CE4F2C" w:rsidRPr="00EF54A5" w:rsidRDefault="00CE4F2C" w:rsidP="00737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3"/>
          </w:tcPr>
          <w:p w:rsidR="00CE4F2C" w:rsidRPr="00EF54A5" w:rsidRDefault="00CE4F2C" w:rsidP="00737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Начало</w:t>
            </w:r>
            <w:r w:rsidRPr="00EF54A5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18" w:type="dxa"/>
            <w:gridSpan w:val="3"/>
          </w:tcPr>
          <w:p w:rsidR="00CE4F2C" w:rsidRPr="00EF54A5" w:rsidRDefault="00CE4F2C" w:rsidP="00737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Конец года</w:t>
            </w:r>
          </w:p>
        </w:tc>
      </w:tr>
      <w:tr w:rsidR="00CE4F2C" w:rsidRPr="00EF54A5" w:rsidTr="00737992">
        <w:tc>
          <w:tcPr>
            <w:tcW w:w="2268" w:type="dxa"/>
            <w:vMerge/>
          </w:tcPr>
          <w:p w:rsidR="00CE4F2C" w:rsidRPr="00EF54A5" w:rsidRDefault="00CE4F2C" w:rsidP="00737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E4F2C" w:rsidRPr="00EF54A5" w:rsidRDefault="00CE4F2C" w:rsidP="00737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4A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</w:tcPr>
          <w:p w:rsidR="00CE4F2C" w:rsidRPr="00EF54A5" w:rsidRDefault="00CE4F2C" w:rsidP="00737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4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</w:tcPr>
          <w:p w:rsidR="00CE4F2C" w:rsidRPr="00EF54A5" w:rsidRDefault="00735AB7" w:rsidP="00737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4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134" w:type="dxa"/>
          </w:tcPr>
          <w:p w:rsidR="00CE4F2C" w:rsidRPr="00EF54A5" w:rsidRDefault="00CE4F2C" w:rsidP="00737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4A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92" w:type="dxa"/>
          </w:tcPr>
          <w:p w:rsidR="00CE4F2C" w:rsidRPr="00EF54A5" w:rsidRDefault="00CE4F2C" w:rsidP="00737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4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CE4F2C" w:rsidRPr="00EF54A5" w:rsidRDefault="00CE4F2C" w:rsidP="00737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54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</w:tr>
      <w:tr w:rsidR="00CE4F2C" w:rsidRPr="00EF54A5" w:rsidTr="00737992">
        <w:tc>
          <w:tcPr>
            <w:tcW w:w="2268" w:type="dxa"/>
            <w:tcBorders>
              <w:bottom w:val="single" w:sz="4" w:space="0" w:color="auto"/>
            </w:tcBorders>
          </w:tcPr>
          <w:p w:rsidR="00CE4F2C" w:rsidRDefault="00CE4F2C" w:rsidP="00737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4A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6-2017</w:t>
            </w:r>
            <w:r w:rsidRPr="00EF54A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CE4F2C" w:rsidRPr="00EF54A5" w:rsidRDefault="00CE4F2C" w:rsidP="00737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(20 детей)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E4F2C" w:rsidRPr="00EF54A5" w:rsidRDefault="00CE4F2C" w:rsidP="00CE4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20(4)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E4F2C" w:rsidRPr="00EF54A5" w:rsidRDefault="00CE4F2C" w:rsidP="00CE4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75(15)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E4F2C" w:rsidRPr="00EF54A5" w:rsidRDefault="00CE4F2C" w:rsidP="00737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(1)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E4F2C" w:rsidRPr="00EF54A5" w:rsidRDefault="00CE4F2C" w:rsidP="00737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45(9)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E4F2C" w:rsidRPr="00EF54A5" w:rsidRDefault="00CE4F2C" w:rsidP="00737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55(11)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E4F2C" w:rsidRPr="00EF54A5" w:rsidRDefault="00CE4F2C" w:rsidP="00737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E4F2C" w:rsidTr="00737992">
        <w:tblPrEx>
          <w:tblLook w:val="0000"/>
        </w:tblPrEx>
        <w:trPr>
          <w:trHeight w:val="270"/>
        </w:trPr>
        <w:tc>
          <w:tcPr>
            <w:tcW w:w="2268" w:type="dxa"/>
          </w:tcPr>
          <w:p w:rsidR="00CE4F2C" w:rsidRDefault="00CE4F2C" w:rsidP="00737992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4A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7-2018</w:t>
            </w:r>
            <w:r w:rsidRPr="00EF54A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CE4F2C" w:rsidRDefault="00CE4F2C" w:rsidP="00737992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(22 детей)</w:t>
            </w:r>
          </w:p>
        </w:tc>
        <w:tc>
          <w:tcPr>
            <w:tcW w:w="1418" w:type="dxa"/>
          </w:tcPr>
          <w:p w:rsidR="00CE4F2C" w:rsidRDefault="00CE4F2C" w:rsidP="00737992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  <w:t>4</w:t>
            </w:r>
            <w:r w:rsidR="00AD3E5C"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  <w:t>1 (9)</w:t>
            </w:r>
          </w:p>
        </w:tc>
        <w:tc>
          <w:tcPr>
            <w:tcW w:w="1134" w:type="dxa"/>
            <w:tcBorders>
              <w:top w:val="nil"/>
            </w:tcBorders>
          </w:tcPr>
          <w:p w:rsidR="00CE4F2C" w:rsidRDefault="00AD3E5C" w:rsidP="00AD3E5C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  <w:t>59(13)</w:t>
            </w:r>
          </w:p>
        </w:tc>
        <w:tc>
          <w:tcPr>
            <w:tcW w:w="850" w:type="dxa"/>
          </w:tcPr>
          <w:p w:rsidR="00CE4F2C" w:rsidRDefault="00CE4F2C" w:rsidP="00737992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CE4F2C" w:rsidRDefault="00AD3E5C" w:rsidP="00737992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  <w:t>82(18)</w:t>
            </w:r>
          </w:p>
        </w:tc>
        <w:tc>
          <w:tcPr>
            <w:tcW w:w="992" w:type="dxa"/>
          </w:tcPr>
          <w:p w:rsidR="00CE4F2C" w:rsidRDefault="00AD3E5C" w:rsidP="00737992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  <w:t>18(4)</w:t>
            </w:r>
          </w:p>
        </w:tc>
        <w:tc>
          <w:tcPr>
            <w:tcW w:w="992" w:type="dxa"/>
          </w:tcPr>
          <w:p w:rsidR="00CE4F2C" w:rsidRDefault="00CE4F2C" w:rsidP="00737992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  <w:t>0</w:t>
            </w:r>
          </w:p>
        </w:tc>
      </w:tr>
    </w:tbl>
    <w:p w:rsidR="000D5F8E" w:rsidRPr="00EF54A5" w:rsidRDefault="000D5F8E" w:rsidP="00EF54A5">
      <w:pPr>
        <w:tabs>
          <w:tab w:val="left" w:pos="3940"/>
        </w:tabs>
        <w:spacing w:after="0" w:line="240" w:lineRule="auto"/>
        <w:ind w:firstLine="658"/>
        <w:jc w:val="both"/>
        <w:rPr>
          <w:rFonts w:ascii="Times New Roman" w:eastAsia="Calibri" w:hAnsi="Times New Roman" w:cs="Times New Roman"/>
          <w:spacing w:val="10"/>
          <w:sz w:val="28"/>
          <w:szCs w:val="28"/>
        </w:rPr>
      </w:pPr>
    </w:p>
    <w:p w:rsidR="0024278D" w:rsidRPr="00EF54A5" w:rsidRDefault="0024278D" w:rsidP="00EF54A5">
      <w:pPr>
        <w:tabs>
          <w:tab w:val="left" w:pos="3940"/>
        </w:tabs>
        <w:spacing w:after="0" w:line="240" w:lineRule="auto"/>
        <w:ind w:firstLine="658"/>
        <w:jc w:val="both"/>
        <w:rPr>
          <w:rFonts w:ascii="Times New Roman" w:eastAsia="Calibri" w:hAnsi="Times New Roman" w:cs="Times New Roman"/>
          <w:spacing w:val="10"/>
          <w:sz w:val="28"/>
          <w:szCs w:val="28"/>
        </w:rPr>
      </w:pPr>
      <w:r w:rsidRPr="00EF54A5">
        <w:rPr>
          <w:rFonts w:ascii="Times New Roman" w:eastAsia="Calibri" w:hAnsi="Times New Roman" w:cs="Times New Roman"/>
          <w:b/>
          <w:spacing w:val="10"/>
          <w:sz w:val="28"/>
          <w:szCs w:val="28"/>
        </w:rPr>
        <w:t>Обобщенность</w:t>
      </w:r>
      <w:r w:rsidRPr="00EF54A5">
        <w:rPr>
          <w:rFonts w:ascii="Times New Roman" w:eastAsia="Calibri" w:hAnsi="Times New Roman" w:cs="Times New Roman"/>
          <w:spacing w:val="10"/>
          <w:sz w:val="28"/>
          <w:szCs w:val="28"/>
        </w:rPr>
        <w:t xml:space="preserve"> – ре</w:t>
      </w:r>
      <w:r w:rsidR="00C458CC">
        <w:rPr>
          <w:rFonts w:ascii="Times New Roman" w:eastAsia="Calibri" w:hAnsi="Times New Roman" w:cs="Times New Roman"/>
          <w:spacing w:val="10"/>
          <w:sz w:val="28"/>
          <w:szCs w:val="28"/>
        </w:rPr>
        <w:t>бенок знает историю появления сел</w:t>
      </w:r>
      <w:r w:rsidRPr="00EF54A5">
        <w:rPr>
          <w:rFonts w:ascii="Times New Roman" w:eastAsia="Calibri" w:hAnsi="Times New Roman" w:cs="Times New Roman"/>
          <w:spacing w:val="10"/>
          <w:sz w:val="28"/>
          <w:szCs w:val="28"/>
        </w:rPr>
        <w:t>а, социально-экономическую значимость родного края для страны, называет близлежащие гор</w:t>
      </w:r>
      <w:r w:rsidR="00C458CC">
        <w:rPr>
          <w:rFonts w:ascii="Times New Roman" w:eastAsia="Calibri" w:hAnsi="Times New Roman" w:cs="Times New Roman"/>
          <w:spacing w:val="10"/>
          <w:sz w:val="28"/>
          <w:szCs w:val="28"/>
        </w:rPr>
        <w:t>ода; знает символику сел</w:t>
      </w:r>
      <w:r w:rsidRPr="00EF54A5">
        <w:rPr>
          <w:rFonts w:ascii="Times New Roman" w:eastAsia="Calibri" w:hAnsi="Times New Roman" w:cs="Times New Roman"/>
          <w:spacing w:val="10"/>
          <w:sz w:val="28"/>
          <w:szCs w:val="28"/>
        </w:rPr>
        <w:t>а, округа; осознает неразрывную связь человека с природой, ее влияние на жизнь людей; знает особенности проживания в многонациональном обществе.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1134"/>
        <w:gridCol w:w="1134"/>
        <w:gridCol w:w="1134"/>
        <w:gridCol w:w="1134"/>
        <w:gridCol w:w="1134"/>
        <w:gridCol w:w="850"/>
      </w:tblGrid>
      <w:tr w:rsidR="00AD3E5C" w:rsidRPr="00EF54A5" w:rsidTr="00737992">
        <w:tc>
          <w:tcPr>
            <w:tcW w:w="2268" w:type="dxa"/>
            <w:vMerge w:val="restart"/>
          </w:tcPr>
          <w:p w:rsidR="00AD3E5C" w:rsidRPr="00EF54A5" w:rsidRDefault="00AD3E5C" w:rsidP="00737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3"/>
          </w:tcPr>
          <w:p w:rsidR="00AD3E5C" w:rsidRPr="00EF54A5" w:rsidRDefault="00AD3E5C" w:rsidP="00737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Начало</w:t>
            </w:r>
            <w:r w:rsidRPr="00EF54A5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18" w:type="dxa"/>
            <w:gridSpan w:val="3"/>
          </w:tcPr>
          <w:p w:rsidR="00AD3E5C" w:rsidRPr="00EF54A5" w:rsidRDefault="00AD3E5C" w:rsidP="00737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Конец года</w:t>
            </w:r>
          </w:p>
        </w:tc>
      </w:tr>
      <w:tr w:rsidR="00AD3E5C" w:rsidRPr="00EF54A5" w:rsidTr="00AD3E5C">
        <w:tc>
          <w:tcPr>
            <w:tcW w:w="2268" w:type="dxa"/>
            <w:vMerge/>
          </w:tcPr>
          <w:p w:rsidR="00AD3E5C" w:rsidRPr="00EF54A5" w:rsidRDefault="00AD3E5C" w:rsidP="00737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AD3E5C" w:rsidRPr="00EF54A5" w:rsidRDefault="00AD3E5C" w:rsidP="00737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4A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</w:tcPr>
          <w:p w:rsidR="00AD3E5C" w:rsidRPr="00EF54A5" w:rsidRDefault="00AD3E5C" w:rsidP="00737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4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AD3E5C" w:rsidRPr="00EF54A5" w:rsidRDefault="00735AB7" w:rsidP="00737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4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134" w:type="dxa"/>
          </w:tcPr>
          <w:p w:rsidR="00AD3E5C" w:rsidRPr="00EF54A5" w:rsidRDefault="00AD3E5C" w:rsidP="00737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4A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</w:tcPr>
          <w:p w:rsidR="00AD3E5C" w:rsidRPr="00EF54A5" w:rsidRDefault="00AD3E5C" w:rsidP="00737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4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</w:tcPr>
          <w:p w:rsidR="00AD3E5C" w:rsidRPr="00EF54A5" w:rsidRDefault="00AD3E5C" w:rsidP="00737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54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</w:tr>
      <w:tr w:rsidR="00AD3E5C" w:rsidRPr="00EF54A5" w:rsidTr="00AD3E5C">
        <w:tc>
          <w:tcPr>
            <w:tcW w:w="2268" w:type="dxa"/>
            <w:tcBorders>
              <w:bottom w:val="single" w:sz="4" w:space="0" w:color="auto"/>
            </w:tcBorders>
          </w:tcPr>
          <w:p w:rsidR="00AD3E5C" w:rsidRDefault="00AD3E5C" w:rsidP="00737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4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6-2017</w:t>
            </w:r>
            <w:r w:rsidRPr="00EF54A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AD3E5C" w:rsidRPr="00EF54A5" w:rsidRDefault="00AD3E5C" w:rsidP="00737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(20 детей)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D3E5C" w:rsidRPr="00EF54A5" w:rsidRDefault="00AD3E5C" w:rsidP="00AD3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30(5)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D3E5C" w:rsidRPr="00EF54A5" w:rsidRDefault="00AD3E5C" w:rsidP="00AD3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60(12)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D3E5C" w:rsidRPr="00EF54A5" w:rsidRDefault="00AD3E5C" w:rsidP="00737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(3)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D3E5C" w:rsidRPr="00EF54A5" w:rsidRDefault="00AD3E5C" w:rsidP="00AD3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40(8)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D3E5C" w:rsidRPr="00EF54A5" w:rsidRDefault="00AD3E5C" w:rsidP="00737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55(11)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D3E5C" w:rsidRPr="00EF54A5" w:rsidRDefault="00AD3E5C" w:rsidP="00737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(1)</w:t>
            </w:r>
          </w:p>
        </w:tc>
      </w:tr>
      <w:tr w:rsidR="00AD3E5C" w:rsidTr="00AD3E5C">
        <w:tblPrEx>
          <w:tblLook w:val="0000"/>
        </w:tblPrEx>
        <w:trPr>
          <w:trHeight w:val="270"/>
        </w:trPr>
        <w:tc>
          <w:tcPr>
            <w:tcW w:w="2268" w:type="dxa"/>
          </w:tcPr>
          <w:p w:rsidR="00AD3E5C" w:rsidRDefault="00AD3E5C" w:rsidP="00737992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4A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7-2018</w:t>
            </w:r>
            <w:r w:rsidRPr="00EF54A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AD3E5C" w:rsidRDefault="00AD3E5C" w:rsidP="00737992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(22 детей)</w:t>
            </w:r>
          </w:p>
        </w:tc>
        <w:tc>
          <w:tcPr>
            <w:tcW w:w="1134" w:type="dxa"/>
          </w:tcPr>
          <w:p w:rsidR="00AD3E5C" w:rsidRDefault="00AD3E5C" w:rsidP="00AD3E5C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  <w:t>27 (6)</w:t>
            </w:r>
          </w:p>
        </w:tc>
        <w:tc>
          <w:tcPr>
            <w:tcW w:w="1134" w:type="dxa"/>
            <w:tcBorders>
              <w:top w:val="nil"/>
            </w:tcBorders>
          </w:tcPr>
          <w:p w:rsidR="00AD3E5C" w:rsidRDefault="00AD3E5C" w:rsidP="00AD3E5C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  <w:t>68(15)</w:t>
            </w:r>
          </w:p>
        </w:tc>
        <w:tc>
          <w:tcPr>
            <w:tcW w:w="1134" w:type="dxa"/>
          </w:tcPr>
          <w:p w:rsidR="00AD3E5C" w:rsidRDefault="00AD3E5C" w:rsidP="00737992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  <w:t>5(1)</w:t>
            </w:r>
          </w:p>
        </w:tc>
        <w:tc>
          <w:tcPr>
            <w:tcW w:w="1134" w:type="dxa"/>
          </w:tcPr>
          <w:p w:rsidR="00AD3E5C" w:rsidRDefault="00AD3E5C" w:rsidP="00AD3E5C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  <w:t>41(9)</w:t>
            </w:r>
          </w:p>
        </w:tc>
        <w:tc>
          <w:tcPr>
            <w:tcW w:w="1134" w:type="dxa"/>
          </w:tcPr>
          <w:p w:rsidR="00AD3E5C" w:rsidRDefault="00AD3E5C" w:rsidP="00AD3E5C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  <w:t>59(13)</w:t>
            </w:r>
          </w:p>
        </w:tc>
        <w:tc>
          <w:tcPr>
            <w:tcW w:w="850" w:type="dxa"/>
          </w:tcPr>
          <w:p w:rsidR="00AD3E5C" w:rsidRDefault="00AD3E5C" w:rsidP="00737992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  <w:t>0</w:t>
            </w:r>
          </w:p>
        </w:tc>
      </w:tr>
    </w:tbl>
    <w:p w:rsidR="00AD3E5C" w:rsidRDefault="00AD3E5C" w:rsidP="00EF54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10"/>
          <w:sz w:val="28"/>
          <w:szCs w:val="28"/>
        </w:rPr>
      </w:pPr>
    </w:p>
    <w:p w:rsidR="0024278D" w:rsidRDefault="0024278D" w:rsidP="00EF54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10"/>
          <w:sz w:val="28"/>
          <w:szCs w:val="28"/>
        </w:rPr>
      </w:pPr>
      <w:r w:rsidRPr="00EF54A5">
        <w:rPr>
          <w:rFonts w:ascii="Times New Roman" w:eastAsia="Calibri" w:hAnsi="Times New Roman" w:cs="Times New Roman"/>
          <w:spacing w:val="10"/>
          <w:sz w:val="28"/>
          <w:szCs w:val="28"/>
        </w:rPr>
        <w:t xml:space="preserve"> </w:t>
      </w:r>
      <w:r w:rsidRPr="00735AB7">
        <w:rPr>
          <w:rFonts w:ascii="Times New Roman" w:eastAsia="Calibri" w:hAnsi="Times New Roman" w:cs="Times New Roman"/>
          <w:spacing w:val="10"/>
          <w:sz w:val="28"/>
          <w:szCs w:val="28"/>
          <w:highlight w:val="yellow"/>
        </w:rPr>
        <w:t>Результаты диагностики показывают, что практическая работа по гражданско-патриотическому воспитанию приводит к положительным результатам в личностном развитии дошкольников, и доказывает эффективность работы в этом направлении:</w:t>
      </w:r>
    </w:p>
    <w:p w:rsidR="003B0BD7" w:rsidRPr="00EF54A5" w:rsidRDefault="003B0BD7" w:rsidP="00EF54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10"/>
          <w:sz w:val="28"/>
          <w:szCs w:val="28"/>
        </w:rPr>
      </w:pPr>
    </w:p>
    <w:p w:rsidR="0024278D" w:rsidRPr="00EF54A5" w:rsidRDefault="0024278D" w:rsidP="00EF54A5">
      <w:pPr>
        <w:spacing w:after="0" w:line="240" w:lineRule="auto"/>
        <w:ind w:left="440" w:hanging="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4A5">
        <w:rPr>
          <w:rFonts w:ascii="Times New Roman" w:eastAsia="Calibri" w:hAnsi="Times New Roman" w:cs="Times New Roman"/>
          <w:spacing w:val="10"/>
          <w:sz w:val="28"/>
          <w:szCs w:val="28"/>
        </w:rPr>
        <w:t xml:space="preserve">1. </w:t>
      </w:r>
      <w:r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проявился ярко выраженный интерес к объектам малой Родины (местоположение, климат, природа и полезные ископаемые округа, символика родного края), узнают достопримечательности и особ</w:t>
      </w:r>
      <w:r w:rsidR="00C458C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енности природы родного края</w:t>
      </w:r>
      <w:proofErr w:type="gramStart"/>
      <w:r w:rsidR="00C45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4278D" w:rsidRPr="00EF54A5" w:rsidRDefault="0024278D" w:rsidP="00EF54A5">
      <w:pPr>
        <w:spacing w:after="0" w:line="240" w:lineRule="auto"/>
        <w:ind w:left="440" w:hanging="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Воспитанники умеют выражать собственное мнение, анализировать, живо реагировать на происходящее, оказывать посильную помощь. </w:t>
      </w:r>
    </w:p>
    <w:p w:rsidR="0024278D" w:rsidRDefault="0024278D" w:rsidP="00EF54A5">
      <w:pPr>
        <w:shd w:val="clear" w:color="auto" w:fill="FFFFFF"/>
        <w:autoSpaceDE w:val="0"/>
        <w:autoSpaceDN w:val="0"/>
        <w:adjustRightInd w:val="0"/>
        <w:spacing w:after="0" w:line="240" w:lineRule="auto"/>
        <w:ind w:left="440" w:hanging="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Дети уверенно отличают и называют характерные исторические, климатические и кул</w:t>
      </w:r>
      <w:r w:rsidR="00C458CC">
        <w:rPr>
          <w:rFonts w:ascii="Times New Roman" w:eastAsia="Times New Roman" w:hAnsi="Times New Roman" w:cs="Times New Roman"/>
          <w:sz w:val="28"/>
          <w:szCs w:val="28"/>
          <w:lang w:eastAsia="ru-RU"/>
        </w:rPr>
        <w:t>ьтурные особенности нашего сел</w:t>
      </w:r>
      <w:r w:rsidRPr="00EF54A5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</w:p>
    <w:p w:rsidR="005911A7" w:rsidRDefault="005911A7" w:rsidP="003B0BD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3A8" w:rsidRPr="00C853A8" w:rsidRDefault="00C853A8" w:rsidP="00C853A8">
      <w:pPr>
        <w:pStyle w:val="af1"/>
        <w:shd w:val="clear" w:color="auto" w:fill="FFFFFF"/>
        <w:tabs>
          <w:tab w:val="left" w:pos="501"/>
          <w:tab w:val="left" w:pos="784"/>
          <w:tab w:val="left" w:pos="1155"/>
        </w:tabs>
        <w:spacing w:line="360" w:lineRule="auto"/>
        <w:ind w:left="75" w:right="75" w:firstLine="300"/>
        <w:jc w:val="both"/>
        <w:rPr>
          <w:rFonts w:eastAsia="Times New Roman"/>
          <w:b/>
          <w:sz w:val="28"/>
          <w:szCs w:val="28"/>
        </w:rPr>
      </w:pPr>
      <w:proofErr w:type="gramStart"/>
      <w:r>
        <w:rPr>
          <w:rFonts w:eastAsia="Times New Roman"/>
          <w:b/>
          <w:sz w:val="28"/>
          <w:szCs w:val="28"/>
        </w:rPr>
        <w:t>В  рамках данной работы разработаны:</w:t>
      </w:r>
      <w:proofErr w:type="gramEnd"/>
    </w:p>
    <w:p w:rsidR="00C853A8" w:rsidRPr="00171D70" w:rsidRDefault="00C853A8" w:rsidP="00C853A8">
      <w:pPr>
        <w:widowControl w:val="0"/>
        <w:numPr>
          <w:ilvl w:val="0"/>
          <w:numId w:val="44"/>
        </w:numPr>
        <w:tabs>
          <w:tab w:val="clear" w:pos="720"/>
          <w:tab w:val="left" w:pos="426"/>
          <w:tab w:val="left" w:pos="709"/>
          <w:tab w:val="left" w:pos="108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1D70">
        <w:rPr>
          <w:rFonts w:ascii="Times New Roman" w:eastAsia="Times New Roman" w:hAnsi="Times New Roman" w:cs="Times New Roman"/>
          <w:sz w:val="28"/>
          <w:szCs w:val="28"/>
        </w:rPr>
        <w:t xml:space="preserve"> методические материалы для организации работы по </w:t>
      </w:r>
      <w:r>
        <w:rPr>
          <w:rFonts w:ascii="Times New Roman" w:eastAsia="Times New Roman" w:hAnsi="Times New Roman" w:cs="Times New Roman"/>
          <w:sz w:val="28"/>
          <w:szCs w:val="28"/>
        </w:rPr>
        <w:t>гражданско</w:t>
      </w:r>
      <w:r w:rsidRPr="00171D70">
        <w:rPr>
          <w:rFonts w:ascii="Times New Roman" w:eastAsia="Times New Roman" w:hAnsi="Times New Roman" w:cs="Times New Roman"/>
          <w:sz w:val="28"/>
          <w:szCs w:val="28"/>
        </w:rPr>
        <w:t>-патриотическому воспитанию детей (конспекты организации цикла непосредственно-образовательной деятельности, вечеров досугов, сюжетно-ролевых игр, организации предметно-пространственной среды и др.»;</w:t>
      </w:r>
    </w:p>
    <w:p w:rsidR="00C853A8" w:rsidRPr="00171D70" w:rsidRDefault="00C853A8" w:rsidP="00C853A8">
      <w:pPr>
        <w:widowControl w:val="0"/>
        <w:numPr>
          <w:ilvl w:val="0"/>
          <w:numId w:val="44"/>
        </w:numPr>
        <w:tabs>
          <w:tab w:val="clear" w:pos="720"/>
          <w:tab w:val="left" w:pos="426"/>
          <w:tab w:val="left" w:pos="709"/>
          <w:tab w:val="left" w:pos="108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созданы</w:t>
      </w:r>
      <w:r w:rsidRPr="00171D70">
        <w:rPr>
          <w:rFonts w:ascii="Times New Roman" w:eastAsia="Times New Roman" w:hAnsi="Times New Roman" w:cs="Times New Roman"/>
          <w:sz w:val="28"/>
          <w:szCs w:val="28"/>
        </w:rPr>
        <w:t xml:space="preserve"> коллекци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71D70">
        <w:rPr>
          <w:rFonts w:ascii="Times New Roman" w:eastAsia="Times New Roman" w:hAnsi="Times New Roman" w:cs="Times New Roman"/>
          <w:sz w:val="28"/>
          <w:szCs w:val="28"/>
        </w:rPr>
        <w:t xml:space="preserve"> электронных презентаций для детей по темам «Мой </w:t>
      </w:r>
      <w:r>
        <w:rPr>
          <w:rFonts w:ascii="Times New Roman" w:eastAsia="Times New Roman" w:hAnsi="Times New Roman" w:cs="Times New Roman"/>
          <w:sz w:val="28"/>
          <w:szCs w:val="28"/>
        </w:rPr>
        <w:t>край</w:t>
      </w:r>
      <w:r w:rsidRPr="00171D70">
        <w:rPr>
          <w:rFonts w:ascii="Times New Roman" w:eastAsia="Times New Roman" w:hAnsi="Times New Roman" w:cs="Times New Roman"/>
          <w:sz w:val="28"/>
          <w:szCs w:val="28"/>
        </w:rPr>
        <w:t>», "Россия - родина моя», «</w:t>
      </w:r>
      <w:proofErr w:type="gramStart"/>
      <w:r w:rsidRPr="00171D70">
        <w:rPr>
          <w:rFonts w:ascii="Times New Roman" w:eastAsia="Times New Roman" w:hAnsi="Times New Roman" w:cs="Times New Roman"/>
          <w:sz w:val="28"/>
          <w:szCs w:val="28"/>
        </w:rPr>
        <w:t>Я-</w:t>
      </w:r>
      <w:proofErr w:type="gramEnd"/>
      <w:r w:rsidRPr="00171D70">
        <w:rPr>
          <w:rFonts w:ascii="Times New Roman" w:eastAsia="Times New Roman" w:hAnsi="Times New Roman" w:cs="Times New Roman"/>
          <w:sz w:val="28"/>
          <w:szCs w:val="28"/>
        </w:rPr>
        <w:t xml:space="preserve"> гражданин России» и др.  для использования в образовательном процессе ДОУ;</w:t>
      </w:r>
    </w:p>
    <w:p w:rsidR="00C853A8" w:rsidRPr="00171D70" w:rsidRDefault="00C853A8" w:rsidP="00C853A8">
      <w:pPr>
        <w:widowControl w:val="0"/>
        <w:numPr>
          <w:ilvl w:val="0"/>
          <w:numId w:val="44"/>
        </w:numPr>
        <w:tabs>
          <w:tab w:val="clear" w:pos="720"/>
          <w:tab w:val="left" w:pos="426"/>
          <w:tab w:val="left" w:pos="709"/>
          <w:tab w:val="left" w:pos="108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1D70">
        <w:rPr>
          <w:rFonts w:ascii="Times New Roman" w:eastAsia="Times New Roman" w:hAnsi="Times New Roman" w:cs="Times New Roman"/>
          <w:sz w:val="28"/>
          <w:szCs w:val="28"/>
        </w:rPr>
        <w:t>созда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71D70">
        <w:rPr>
          <w:rFonts w:ascii="Times New Roman" w:eastAsia="Times New Roman" w:hAnsi="Times New Roman" w:cs="Times New Roman"/>
          <w:sz w:val="28"/>
          <w:szCs w:val="28"/>
        </w:rPr>
        <w:t xml:space="preserve"> цикл </w:t>
      </w:r>
      <w:proofErr w:type="spellStart"/>
      <w:r w:rsidRPr="00171D70">
        <w:rPr>
          <w:rFonts w:ascii="Times New Roman" w:eastAsia="Times New Roman" w:hAnsi="Times New Roman" w:cs="Times New Roman"/>
          <w:sz w:val="28"/>
          <w:szCs w:val="28"/>
        </w:rPr>
        <w:t>мультипрезентаций</w:t>
      </w:r>
      <w:proofErr w:type="spellEnd"/>
      <w:r w:rsidRPr="00171D70">
        <w:rPr>
          <w:rFonts w:ascii="Times New Roman" w:eastAsia="Times New Roman" w:hAnsi="Times New Roman" w:cs="Times New Roman"/>
          <w:sz w:val="28"/>
          <w:szCs w:val="28"/>
        </w:rPr>
        <w:t xml:space="preserve"> для родителей  по нравственно-патриотическому воспитанию, </w:t>
      </w:r>
    </w:p>
    <w:p w:rsidR="00C853A8" w:rsidRPr="00171D70" w:rsidRDefault="00C853A8" w:rsidP="00C853A8">
      <w:pPr>
        <w:widowControl w:val="0"/>
        <w:numPr>
          <w:ilvl w:val="0"/>
          <w:numId w:val="44"/>
        </w:numPr>
        <w:tabs>
          <w:tab w:val="clear" w:pos="720"/>
          <w:tab w:val="left" w:pos="426"/>
          <w:tab w:val="left" w:pos="709"/>
          <w:tab w:val="left" w:pos="1080"/>
        </w:tabs>
        <w:suppressAutoHyphens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71D70">
        <w:rPr>
          <w:rFonts w:ascii="Times New Roman" w:eastAsia="Calibri" w:hAnsi="Times New Roman" w:cs="Times New Roman"/>
          <w:color w:val="000000"/>
          <w:sz w:val="28"/>
          <w:szCs w:val="28"/>
        </w:rPr>
        <w:t>созда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на система</w:t>
      </w:r>
      <w:r w:rsidRPr="00171D7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мониторинга результатов работы по данному направлению, разработа</w:t>
      </w:r>
      <w:r w:rsidR="00A466A5">
        <w:rPr>
          <w:rFonts w:ascii="Times New Roman" w:eastAsia="Calibri" w:hAnsi="Times New Roman" w:cs="Times New Roman"/>
          <w:color w:val="000000"/>
          <w:sz w:val="28"/>
          <w:szCs w:val="28"/>
        </w:rPr>
        <w:t>ны</w:t>
      </w:r>
      <w:r w:rsidRPr="00171D7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диагностические материалы; </w:t>
      </w:r>
    </w:p>
    <w:p w:rsidR="00C853A8" w:rsidRPr="00A466A5" w:rsidRDefault="00A466A5" w:rsidP="00C853A8">
      <w:pPr>
        <w:pStyle w:val="af1"/>
        <w:numPr>
          <w:ilvl w:val="0"/>
          <w:numId w:val="45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определены </w:t>
      </w:r>
      <w:r w:rsidR="00C853A8" w:rsidRPr="00A466A5">
        <w:rPr>
          <w:sz w:val="28"/>
          <w:szCs w:val="28"/>
        </w:rPr>
        <w:t xml:space="preserve"> инновационные подходы в организации работы</w:t>
      </w:r>
      <w:proofErr w:type="gramStart"/>
      <w:r w:rsidR="00C853A8" w:rsidRPr="00A466A5">
        <w:rPr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</w:p>
    <w:p w:rsidR="00C853A8" w:rsidRDefault="00C853A8" w:rsidP="00C853A8">
      <w:pPr>
        <w:pStyle w:val="af1"/>
        <w:numPr>
          <w:ilvl w:val="0"/>
          <w:numId w:val="45"/>
        </w:numPr>
        <w:shd w:val="clear" w:color="auto" w:fill="FFFFFF"/>
        <w:spacing w:line="360" w:lineRule="auto"/>
        <w:ind w:left="75" w:right="75" w:firstLine="300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разработа</w:t>
      </w:r>
      <w:r w:rsidR="00A466A5">
        <w:rPr>
          <w:rFonts w:ascii="Times New Roman CYR" w:eastAsia="Times New Roman CYR" w:hAnsi="Times New Roman CYR" w:cs="Times New Roman CYR"/>
          <w:sz w:val="28"/>
          <w:szCs w:val="28"/>
        </w:rPr>
        <w:t>ны</w:t>
      </w:r>
      <w:r>
        <w:rPr>
          <w:rFonts w:eastAsia="Times New Roman"/>
          <w:sz w:val="28"/>
          <w:szCs w:val="28"/>
          <w:lang w:val="en-US"/>
        </w:rPr>
        <w:t> </w:t>
      </w:r>
      <w:r>
        <w:rPr>
          <w:rFonts w:ascii="Times New Roman CYR" w:eastAsia="Times New Roman CYR" w:hAnsi="Times New Roman CYR" w:cs="Times New Roman CYR"/>
          <w:sz w:val="28"/>
          <w:szCs w:val="28"/>
        </w:rPr>
        <w:t>методические</w:t>
      </w:r>
      <w:r>
        <w:rPr>
          <w:rFonts w:eastAsia="Times New Roman"/>
          <w:sz w:val="28"/>
          <w:szCs w:val="28"/>
          <w:lang w:val="en-US"/>
        </w:rPr>
        <w:t> </w:t>
      </w: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рекомендации по планированию работы  </w:t>
      </w:r>
    </w:p>
    <w:p w:rsidR="00A466A5" w:rsidRDefault="00C853A8" w:rsidP="00A466A5">
      <w:pPr>
        <w:pStyle w:val="af1"/>
        <w:shd w:val="clear" w:color="auto" w:fill="FFFFFF"/>
        <w:spacing w:line="360" w:lineRule="auto"/>
        <w:ind w:left="75" w:right="75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данного направления</w:t>
      </w:r>
      <w:r w:rsidR="00A466A5">
        <w:rPr>
          <w:rFonts w:ascii="Times New Roman CYR" w:eastAsia="Times New Roman CYR" w:hAnsi="Times New Roman CYR" w:cs="Times New Roman CYR"/>
          <w:sz w:val="28"/>
          <w:szCs w:val="28"/>
        </w:rPr>
        <w:t>.</w:t>
      </w:r>
    </w:p>
    <w:p w:rsidR="003B0BD7" w:rsidRPr="00A466A5" w:rsidRDefault="00FB6644" w:rsidP="00A466A5">
      <w:pPr>
        <w:pStyle w:val="af1"/>
        <w:shd w:val="clear" w:color="auto" w:fill="FFFFFF"/>
        <w:spacing w:line="360" w:lineRule="auto"/>
        <w:ind w:left="75" w:right="75"/>
        <w:jc w:val="center"/>
        <w:rPr>
          <w:b/>
          <w:sz w:val="28"/>
          <w:szCs w:val="28"/>
        </w:rPr>
      </w:pPr>
      <w:r w:rsidRPr="003B0BD7">
        <w:rPr>
          <w:rFonts w:eastAsia="Times New Roman"/>
          <w:b/>
          <w:iCs/>
          <w:color w:val="000000"/>
          <w:sz w:val="27"/>
          <w:szCs w:val="27"/>
          <w:lang w:eastAsia="ru-RU"/>
        </w:rPr>
        <w:t>Д</w:t>
      </w:r>
      <w:r w:rsidRPr="003B0BD7">
        <w:rPr>
          <w:rFonts w:eastAsia="Times New Roman"/>
          <w:b/>
          <w:color w:val="000000"/>
          <w:sz w:val="27"/>
          <w:szCs w:val="27"/>
          <w:lang w:eastAsia="ru-RU"/>
        </w:rPr>
        <w:t>остижение результатов позвол</w:t>
      </w:r>
      <w:r w:rsidR="003B0BD7" w:rsidRPr="003B0BD7">
        <w:rPr>
          <w:rFonts w:eastAsia="Times New Roman"/>
          <w:b/>
          <w:color w:val="000000"/>
          <w:sz w:val="27"/>
          <w:szCs w:val="27"/>
          <w:lang w:eastAsia="ru-RU"/>
        </w:rPr>
        <w:t>яе</w:t>
      </w:r>
      <w:r w:rsidRPr="003B0BD7">
        <w:rPr>
          <w:rFonts w:eastAsia="Times New Roman"/>
          <w:b/>
          <w:color w:val="000000"/>
          <w:sz w:val="27"/>
          <w:szCs w:val="27"/>
          <w:lang w:eastAsia="ru-RU"/>
        </w:rPr>
        <w:t>т оценить социальный эффект</w:t>
      </w:r>
    </w:p>
    <w:p w:rsidR="00FB6644" w:rsidRPr="003B0BD7" w:rsidRDefault="00FB6644" w:rsidP="00A466A5">
      <w:pPr>
        <w:shd w:val="clear" w:color="auto" w:fill="FFFFFF"/>
        <w:spacing w:before="30" w:after="30" w:line="300" w:lineRule="atLeast"/>
        <w:ind w:firstLine="300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3B0BD7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данной Программы:</w:t>
      </w:r>
    </w:p>
    <w:p w:rsidR="00FB6644" w:rsidRPr="003B0BD7" w:rsidRDefault="00FB6644" w:rsidP="00FB6644">
      <w:pPr>
        <w:shd w:val="clear" w:color="auto" w:fill="FFFFFF"/>
        <w:spacing w:before="30" w:after="30" w:line="300" w:lineRule="atLeast"/>
        <w:ind w:left="658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B0B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</w:t>
      </w:r>
      <w:r w:rsidRPr="003B0BD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="003B0B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3B0B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силение взаимной заинтересованности родительской общественности и педагогов в воспитании гражданско-патриотических качеств подрастающего поколения, в более качественном образовании и развитии дошкольников;</w:t>
      </w:r>
    </w:p>
    <w:p w:rsidR="00FB6644" w:rsidRPr="003B0BD7" w:rsidRDefault="00FB6644" w:rsidP="00FB6644">
      <w:pPr>
        <w:shd w:val="clear" w:color="auto" w:fill="FFFFFF"/>
        <w:spacing w:before="30" w:after="30" w:line="300" w:lineRule="atLeast"/>
        <w:ind w:left="658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B0B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3B0BD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="003B0B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3B0B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вышение общественного мнения о дошкольном учреждении;</w:t>
      </w:r>
    </w:p>
    <w:p w:rsidR="00FB6644" w:rsidRPr="003B0BD7" w:rsidRDefault="00FB6644" w:rsidP="00FB6644">
      <w:pPr>
        <w:shd w:val="clear" w:color="auto" w:fill="FFFFFF"/>
        <w:spacing w:before="30" w:after="30" w:line="300" w:lineRule="atLeast"/>
        <w:ind w:left="658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B0B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3B0BD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="00C85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3B0B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довлетворение и развитие индивидуальных способностей воспитанников, удовлетворение образовательных запросов родителей;</w:t>
      </w:r>
    </w:p>
    <w:p w:rsidR="00FB6644" w:rsidRPr="003B0BD7" w:rsidRDefault="00FB6644" w:rsidP="00FB6644">
      <w:pPr>
        <w:shd w:val="clear" w:color="auto" w:fill="FFFFFF"/>
        <w:spacing w:before="30" w:after="30" w:line="300" w:lineRule="atLeast"/>
        <w:ind w:left="658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B0B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3B0BD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="00C85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3B0B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асширение содержания образования;</w:t>
      </w:r>
    </w:p>
    <w:p w:rsidR="00FB6644" w:rsidRPr="00C853A8" w:rsidRDefault="00FB6644" w:rsidP="00C853A8">
      <w:pPr>
        <w:shd w:val="clear" w:color="auto" w:fill="FFFFFF"/>
        <w:spacing w:before="30" w:after="30" w:line="300" w:lineRule="atLeast"/>
        <w:ind w:left="658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B0B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3B0BD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="00C85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3B0B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ривлечение всех участников образовательного процесса в процесс реализации Программы.</w:t>
      </w:r>
    </w:p>
    <w:p w:rsidR="00FB6644" w:rsidRDefault="00FB6644" w:rsidP="00FB6644">
      <w:pPr>
        <w:shd w:val="clear" w:color="auto" w:fill="FFFFFF"/>
        <w:spacing w:before="30" w:after="30" w:line="300" w:lineRule="atLeast"/>
        <w:ind w:left="658" w:hanging="357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B6644" w:rsidRPr="00C853A8" w:rsidRDefault="00C853A8" w:rsidP="00C853A8">
      <w:pPr>
        <w:pStyle w:val="a7"/>
        <w:shd w:val="clear" w:color="auto" w:fill="FFFFFF" w:themeFill="background1"/>
        <w:spacing w:before="15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rStyle w:val="a8"/>
          <w:color w:val="000000"/>
          <w:sz w:val="28"/>
          <w:szCs w:val="28"/>
        </w:rPr>
        <w:t>З</w:t>
      </w:r>
      <w:r w:rsidR="00FB6644" w:rsidRPr="00C853A8">
        <w:rPr>
          <w:rStyle w:val="a8"/>
          <w:color w:val="000000"/>
          <w:sz w:val="28"/>
          <w:szCs w:val="28"/>
        </w:rPr>
        <w:t>аключение</w:t>
      </w:r>
    </w:p>
    <w:p w:rsidR="00FB6644" w:rsidRPr="00C853A8" w:rsidRDefault="00FB6644" w:rsidP="00C853A8">
      <w:pPr>
        <w:pStyle w:val="a7"/>
        <w:shd w:val="clear" w:color="auto" w:fill="FFFFFF" w:themeFill="background1"/>
        <w:spacing w:before="15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C853A8">
        <w:rPr>
          <w:color w:val="000000"/>
          <w:sz w:val="28"/>
          <w:szCs w:val="28"/>
        </w:rPr>
        <w:t>Патриотизм, гражданственность как качества личности – глубокий родник, который питает жизненные силы человека, окрашивает поступки, влияет на мировоззрение, социальные качества человека.</w:t>
      </w:r>
    </w:p>
    <w:p w:rsidR="00FB6644" w:rsidRPr="00C853A8" w:rsidRDefault="00FB6644" w:rsidP="00C853A8">
      <w:pPr>
        <w:pStyle w:val="a7"/>
        <w:shd w:val="clear" w:color="auto" w:fill="FFFFFF" w:themeFill="background1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C853A8">
        <w:rPr>
          <w:color w:val="000000"/>
          <w:sz w:val="28"/>
          <w:szCs w:val="28"/>
        </w:rPr>
        <w:t>Воспитать патриота своей Родины – ответственная и сложная задача, решение которой в дошкольном детстве только начинается. Планомерная систематическая работа, использование разнообразных средств и методов  воспитания,  общие усилия детского сада и семьи,  ответственность взрослых за свои слова и поступки могут дать положительные результаты и стать основой для дальнейшей работы по патриотическому воспитанию.</w:t>
      </w:r>
    </w:p>
    <w:p w:rsidR="00FB6644" w:rsidRPr="00C853A8" w:rsidRDefault="00FB6644" w:rsidP="00C853A8">
      <w:pPr>
        <w:pStyle w:val="a7"/>
        <w:shd w:val="clear" w:color="auto" w:fill="FFFFFF" w:themeFill="background1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C853A8">
        <w:rPr>
          <w:color w:val="000000"/>
          <w:sz w:val="28"/>
          <w:szCs w:val="28"/>
        </w:rPr>
        <w:t>Однако</w:t>
      </w:r>
      <w:proofErr w:type="gramStart"/>
      <w:r w:rsidRPr="00C853A8">
        <w:rPr>
          <w:color w:val="000000"/>
          <w:sz w:val="28"/>
          <w:szCs w:val="28"/>
        </w:rPr>
        <w:t>,</w:t>
      </w:r>
      <w:proofErr w:type="gramEnd"/>
      <w:r w:rsidRPr="00C853A8">
        <w:rPr>
          <w:color w:val="000000"/>
          <w:sz w:val="28"/>
          <w:szCs w:val="28"/>
        </w:rPr>
        <w:t xml:space="preserve"> не следует ждать от детей «взрослых форм» проявления любви к Родине.  Но если в результате педагогической работы  ребенок будет знать название страны, о ее природе, символике, если ему известны имена кого-то из тех, кто прославил нашу Родину, если он проявляет интерес к приобретаемым знаниям, читает стихи, поет песни, то можно считать, что  задача выполнена в пределах, доступных дошкольному возрасту.</w:t>
      </w:r>
    </w:p>
    <w:p w:rsidR="00FB6644" w:rsidRPr="00C853A8" w:rsidRDefault="00FB6644" w:rsidP="00C853A8">
      <w:pPr>
        <w:shd w:val="clear" w:color="auto" w:fill="FFFFFF"/>
        <w:spacing w:before="30" w:after="30" w:line="3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53A8">
        <w:rPr>
          <w:rFonts w:ascii="Times New Roman" w:hAnsi="Times New Roman" w:cs="Times New Roman"/>
          <w:color w:val="000000"/>
          <w:sz w:val="28"/>
          <w:szCs w:val="28"/>
        </w:rPr>
        <w:t>Если ребенок с  детства  будет бережно относиться к своим национальным символам, то с большой уверенностью можно сказать, что он станет патриотом своей страны</w:t>
      </w:r>
      <w:r w:rsidR="00C853A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853A8" w:rsidRDefault="00C853A8" w:rsidP="00CA3C2E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53A8" w:rsidRPr="00C853A8" w:rsidRDefault="00CA3C2E" w:rsidP="00C853A8">
      <w:pPr>
        <w:shd w:val="clear" w:color="auto" w:fill="FFFFFF"/>
        <w:ind w:firstLine="225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853A8">
        <w:rPr>
          <w:rFonts w:ascii="Times New Roman" w:hAnsi="Times New Roman" w:cs="Times New Roman"/>
          <w:color w:val="000000"/>
          <w:sz w:val="28"/>
          <w:szCs w:val="28"/>
        </w:rPr>
        <w:t>Полученные результаты позволяют утверждать, что разработанная программа «</w:t>
      </w:r>
      <w:r w:rsidR="00C853A8">
        <w:rPr>
          <w:rFonts w:ascii="Times New Roman" w:hAnsi="Times New Roman" w:cs="Times New Roman"/>
          <w:color w:val="000000"/>
          <w:sz w:val="28"/>
          <w:szCs w:val="28"/>
        </w:rPr>
        <w:t>Я - маленький гражданин</w:t>
      </w:r>
      <w:r w:rsidRPr="00C853A8">
        <w:rPr>
          <w:rFonts w:ascii="Times New Roman" w:hAnsi="Times New Roman" w:cs="Times New Roman"/>
          <w:color w:val="000000"/>
          <w:sz w:val="28"/>
          <w:szCs w:val="28"/>
        </w:rPr>
        <w:t>» способствует совершенствованию воспитательно-образовательного процесса детского сада в гражданско-патриотическом направлении, расширяет рамки сотрудничества с родителями по гражданско-патриотическому воспитанию детей</w:t>
      </w:r>
      <w:r w:rsidR="000D5F8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853A8" w:rsidRDefault="00C853A8" w:rsidP="00C853A8">
      <w:pPr>
        <w:pStyle w:val="a7"/>
        <w:ind w:firstLine="225"/>
        <w:jc w:val="both"/>
        <w:rPr>
          <w:color w:val="000000"/>
          <w:sz w:val="28"/>
          <w:szCs w:val="28"/>
          <w:shd w:val="clear" w:color="auto" w:fill="FFFFFF"/>
        </w:rPr>
      </w:pPr>
    </w:p>
    <w:p w:rsidR="00515117" w:rsidRPr="00EF54A5" w:rsidRDefault="00515117" w:rsidP="00AD3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</w:t>
      </w:r>
      <w:r w:rsidR="00AD3E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</w:t>
      </w:r>
    </w:p>
    <w:p w:rsidR="00515117" w:rsidRPr="00EF54A5" w:rsidRDefault="00515117" w:rsidP="00EF54A5">
      <w:pPr>
        <w:spacing w:after="0" w:line="240" w:lineRule="auto"/>
        <w:ind w:firstLine="561"/>
        <w:jc w:val="both"/>
        <w:rPr>
          <w:rFonts w:ascii="Times New Roman" w:hAnsi="Times New Roman" w:cs="Times New Roman"/>
          <w:sz w:val="28"/>
          <w:szCs w:val="28"/>
        </w:rPr>
      </w:pPr>
    </w:p>
    <w:p w:rsidR="0024278D" w:rsidRPr="00EF54A5" w:rsidRDefault="0024278D" w:rsidP="00EF54A5">
      <w:pPr>
        <w:pStyle w:val="a6"/>
        <w:numPr>
          <w:ilvl w:val="0"/>
          <w:numId w:val="30"/>
        </w:numPr>
        <w:ind w:left="3119" w:hanging="567"/>
        <w:jc w:val="both"/>
        <w:rPr>
          <w:rFonts w:eastAsia="Georgia"/>
          <w:b/>
          <w:sz w:val="28"/>
          <w:szCs w:val="28"/>
          <w:lang w:eastAsia="en-US"/>
        </w:rPr>
      </w:pPr>
      <w:r w:rsidRPr="00EF54A5">
        <w:rPr>
          <w:rFonts w:eastAsia="Georgia"/>
          <w:b/>
          <w:sz w:val="28"/>
          <w:szCs w:val="28"/>
          <w:lang w:eastAsia="en-US"/>
        </w:rPr>
        <w:lastRenderedPageBreak/>
        <w:t>Литература</w:t>
      </w:r>
    </w:p>
    <w:p w:rsidR="0024278D" w:rsidRPr="00EF54A5" w:rsidRDefault="0024278D" w:rsidP="00EF54A5">
      <w:pPr>
        <w:pStyle w:val="a6"/>
        <w:numPr>
          <w:ilvl w:val="1"/>
          <w:numId w:val="16"/>
        </w:numPr>
        <w:ind w:left="0" w:firstLine="0"/>
        <w:jc w:val="both"/>
        <w:rPr>
          <w:rFonts w:eastAsia="Georgia"/>
          <w:sz w:val="28"/>
          <w:szCs w:val="28"/>
          <w:lang w:eastAsia="en-US"/>
        </w:rPr>
      </w:pPr>
      <w:r w:rsidRPr="00EF54A5">
        <w:rPr>
          <w:rFonts w:eastAsia="Georgia"/>
          <w:sz w:val="28"/>
          <w:szCs w:val="28"/>
          <w:lang w:eastAsia="en-US"/>
        </w:rPr>
        <w:t xml:space="preserve"> </w:t>
      </w:r>
      <w:proofErr w:type="spellStart"/>
      <w:r w:rsidRPr="00EF54A5">
        <w:rPr>
          <w:rFonts w:eastAsia="Georgia"/>
          <w:sz w:val="28"/>
          <w:szCs w:val="28"/>
          <w:lang w:eastAsia="en-US"/>
        </w:rPr>
        <w:t>Воротынцева</w:t>
      </w:r>
      <w:proofErr w:type="spellEnd"/>
      <w:r w:rsidRPr="00EF54A5">
        <w:rPr>
          <w:rFonts w:eastAsia="Georgia"/>
          <w:sz w:val="28"/>
          <w:szCs w:val="28"/>
          <w:lang w:eastAsia="en-US"/>
        </w:rPr>
        <w:t xml:space="preserve"> О. Как научить детей любить Родину / О. </w:t>
      </w:r>
      <w:proofErr w:type="spellStart"/>
      <w:r w:rsidRPr="00EF54A5">
        <w:rPr>
          <w:rFonts w:eastAsia="Georgia"/>
          <w:sz w:val="28"/>
          <w:szCs w:val="28"/>
          <w:lang w:eastAsia="en-US"/>
        </w:rPr>
        <w:t>Воротынцева</w:t>
      </w:r>
      <w:proofErr w:type="spellEnd"/>
      <w:r w:rsidRPr="00EF54A5">
        <w:rPr>
          <w:rFonts w:eastAsia="Georgia"/>
          <w:sz w:val="28"/>
          <w:szCs w:val="28"/>
          <w:lang w:eastAsia="en-US"/>
        </w:rPr>
        <w:t xml:space="preserve"> // </w:t>
      </w:r>
      <w:proofErr w:type="spellStart"/>
      <w:r w:rsidRPr="00EF54A5">
        <w:rPr>
          <w:rFonts w:eastAsia="Georgia"/>
          <w:sz w:val="28"/>
          <w:szCs w:val="28"/>
          <w:lang w:eastAsia="en-US"/>
        </w:rPr>
        <w:t>Предшкольное</w:t>
      </w:r>
      <w:proofErr w:type="spellEnd"/>
      <w:r w:rsidRPr="00EF54A5">
        <w:rPr>
          <w:rFonts w:eastAsia="Georgia"/>
          <w:sz w:val="28"/>
          <w:szCs w:val="28"/>
          <w:lang w:eastAsia="en-US"/>
        </w:rPr>
        <w:t xml:space="preserve"> образование. – 2009. - № 2. – (проект «</w:t>
      </w:r>
      <w:proofErr w:type="spellStart"/>
      <w:proofErr w:type="gramStart"/>
      <w:r w:rsidRPr="00EF54A5">
        <w:rPr>
          <w:rFonts w:eastAsia="Georgia"/>
          <w:sz w:val="28"/>
          <w:szCs w:val="28"/>
          <w:lang w:eastAsia="en-US"/>
        </w:rPr>
        <w:t>Я-гражданин</w:t>
      </w:r>
      <w:proofErr w:type="spellEnd"/>
      <w:proofErr w:type="gramEnd"/>
      <w:r w:rsidRPr="00EF54A5">
        <w:rPr>
          <w:rFonts w:eastAsia="Georgia"/>
          <w:sz w:val="28"/>
          <w:szCs w:val="28"/>
          <w:lang w:eastAsia="en-US"/>
        </w:rPr>
        <w:t xml:space="preserve">, патриот») </w:t>
      </w:r>
    </w:p>
    <w:p w:rsidR="0024278D" w:rsidRPr="00EF54A5" w:rsidRDefault="0024278D" w:rsidP="00EF54A5">
      <w:pPr>
        <w:pStyle w:val="a6"/>
        <w:numPr>
          <w:ilvl w:val="1"/>
          <w:numId w:val="16"/>
        </w:numPr>
        <w:ind w:left="0" w:firstLine="0"/>
        <w:jc w:val="both"/>
        <w:rPr>
          <w:rFonts w:eastAsia="Georgia"/>
          <w:sz w:val="28"/>
          <w:szCs w:val="28"/>
          <w:lang w:eastAsia="en-US"/>
        </w:rPr>
      </w:pPr>
      <w:r w:rsidRPr="00EF54A5">
        <w:rPr>
          <w:rFonts w:eastAsia="Georgia"/>
          <w:sz w:val="28"/>
          <w:szCs w:val="28"/>
          <w:lang w:eastAsia="en-US"/>
        </w:rPr>
        <w:t xml:space="preserve"> Гогоберидзе А. Маленькие граждане большой страны / А. Гогоберидзе // Ребенок в детском саду. – 2009. – № 3. </w:t>
      </w:r>
    </w:p>
    <w:p w:rsidR="0024278D" w:rsidRPr="00EF54A5" w:rsidRDefault="0024278D" w:rsidP="00EF54A5">
      <w:pPr>
        <w:pStyle w:val="a6"/>
        <w:numPr>
          <w:ilvl w:val="1"/>
          <w:numId w:val="16"/>
        </w:numPr>
        <w:ind w:left="0" w:firstLine="0"/>
        <w:jc w:val="both"/>
        <w:rPr>
          <w:rFonts w:eastAsia="Georgia"/>
          <w:sz w:val="28"/>
          <w:szCs w:val="28"/>
          <w:lang w:eastAsia="en-US"/>
        </w:rPr>
      </w:pPr>
      <w:r w:rsidRPr="00EF54A5">
        <w:rPr>
          <w:rFonts w:eastAsia="Georgia"/>
          <w:sz w:val="28"/>
          <w:szCs w:val="28"/>
          <w:lang w:eastAsia="en-US"/>
        </w:rPr>
        <w:t xml:space="preserve"> </w:t>
      </w:r>
      <w:proofErr w:type="spellStart"/>
      <w:r w:rsidRPr="00EF54A5">
        <w:rPr>
          <w:rFonts w:eastAsia="Georgia"/>
          <w:sz w:val="28"/>
          <w:szCs w:val="28"/>
          <w:lang w:eastAsia="en-US"/>
        </w:rPr>
        <w:t>Деркунская</w:t>
      </w:r>
      <w:proofErr w:type="spellEnd"/>
      <w:r w:rsidRPr="00EF54A5">
        <w:rPr>
          <w:rFonts w:eastAsia="Georgia"/>
          <w:sz w:val="28"/>
          <w:szCs w:val="28"/>
          <w:lang w:eastAsia="en-US"/>
        </w:rPr>
        <w:t xml:space="preserve"> В. Воспитание гражданской позиции старших дошкольников / В. </w:t>
      </w:r>
      <w:proofErr w:type="spellStart"/>
      <w:r w:rsidRPr="00EF54A5">
        <w:rPr>
          <w:rFonts w:eastAsia="Georgia"/>
          <w:sz w:val="28"/>
          <w:szCs w:val="28"/>
          <w:lang w:eastAsia="en-US"/>
        </w:rPr>
        <w:t>Деркунская</w:t>
      </w:r>
      <w:proofErr w:type="spellEnd"/>
      <w:r w:rsidRPr="00EF54A5">
        <w:rPr>
          <w:rFonts w:eastAsia="Georgia"/>
          <w:sz w:val="28"/>
          <w:szCs w:val="28"/>
          <w:lang w:eastAsia="en-US"/>
        </w:rPr>
        <w:t xml:space="preserve"> // Ребенок в детском саду. – 2010. – № 4. </w:t>
      </w:r>
    </w:p>
    <w:p w:rsidR="0024278D" w:rsidRPr="00EF54A5" w:rsidRDefault="0024278D" w:rsidP="00EF54A5">
      <w:pPr>
        <w:pStyle w:val="a6"/>
        <w:numPr>
          <w:ilvl w:val="1"/>
          <w:numId w:val="16"/>
        </w:numPr>
        <w:ind w:left="0" w:firstLine="0"/>
        <w:jc w:val="both"/>
        <w:rPr>
          <w:rFonts w:eastAsia="Georgia"/>
          <w:sz w:val="28"/>
          <w:szCs w:val="28"/>
          <w:lang w:eastAsia="en-US"/>
        </w:rPr>
      </w:pPr>
      <w:r w:rsidRPr="00EF54A5">
        <w:rPr>
          <w:rFonts w:eastAsia="Georgia"/>
          <w:sz w:val="28"/>
          <w:szCs w:val="28"/>
          <w:lang w:eastAsia="en-US"/>
        </w:rPr>
        <w:t>Шаламова Е. Патриотическое воспитание: создание предметно-развивающей среды / Е. Шаламова // Ребенок в детском саду. – 2009. – № 5; 2010. – № 1.</w:t>
      </w:r>
    </w:p>
    <w:p w:rsidR="0024278D" w:rsidRPr="00EF54A5" w:rsidRDefault="0024278D" w:rsidP="00EF54A5">
      <w:pPr>
        <w:pStyle w:val="a6"/>
        <w:numPr>
          <w:ilvl w:val="1"/>
          <w:numId w:val="16"/>
        </w:numPr>
        <w:ind w:left="0" w:firstLine="0"/>
        <w:jc w:val="both"/>
        <w:rPr>
          <w:rFonts w:eastAsia="Georgia"/>
          <w:sz w:val="28"/>
          <w:szCs w:val="28"/>
          <w:lang w:eastAsia="en-US"/>
        </w:rPr>
      </w:pPr>
      <w:r w:rsidRPr="00EF54A5">
        <w:rPr>
          <w:rFonts w:eastAsia="Georgia"/>
          <w:sz w:val="28"/>
          <w:szCs w:val="28"/>
          <w:lang w:eastAsia="en-US"/>
        </w:rPr>
        <w:t>Якушева Т.А. Воспитание гражданско-патриотических чувств у ребенка старшего дошкольного возраста / Т.А. Якушева // Дошкольная педагогика. – 2006. – № 6.</w:t>
      </w:r>
    </w:p>
    <w:p w:rsidR="0024278D" w:rsidRPr="00EF54A5" w:rsidRDefault="0024278D" w:rsidP="00EF54A5">
      <w:pPr>
        <w:tabs>
          <w:tab w:val="left" w:pos="234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5117" w:rsidRDefault="00515117" w:rsidP="00EF54A5">
      <w:pPr>
        <w:pStyle w:val="a7"/>
        <w:shd w:val="clear" w:color="auto" w:fill="FFFFFF"/>
        <w:spacing w:before="30" w:beforeAutospacing="0" w:after="30" w:afterAutospacing="0" w:line="300" w:lineRule="atLeast"/>
        <w:ind w:firstLine="709"/>
        <w:jc w:val="both"/>
        <w:rPr>
          <w:sz w:val="28"/>
          <w:szCs w:val="28"/>
        </w:rPr>
      </w:pPr>
    </w:p>
    <w:p w:rsidR="00515117" w:rsidRDefault="00515117" w:rsidP="00EF54A5">
      <w:pPr>
        <w:pStyle w:val="a7"/>
        <w:shd w:val="clear" w:color="auto" w:fill="FFFFFF"/>
        <w:spacing w:before="30" w:beforeAutospacing="0" w:after="30" w:afterAutospacing="0" w:line="300" w:lineRule="atLeast"/>
        <w:ind w:firstLine="709"/>
        <w:jc w:val="both"/>
        <w:rPr>
          <w:sz w:val="28"/>
          <w:szCs w:val="28"/>
        </w:rPr>
      </w:pPr>
    </w:p>
    <w:p w:rsidR="00515117" w:rsidRDefault="00515117" w:rsidP="00EF54A5">
      <w:pPr>
        <w:pStyle w:val="a7"/>
        <w:shd w:val="clear" w:color="auto" w:fill="FFFFFF"/>
        <w:spacing w:before="30" w:beforeAutospacing="0" w:after="30" w:afterAutospacing="0" w:line="300" w:lineRule="atLeast"/>
        <w:ind w:firstLine="709"/>
        <w:jc w:val="both"/>
        <w:rPr>
          <w:sz w:val="28"/>
          <w:szCs w:val="28"/>
        </w:rPr>
      </w:pPr>
    </w:p>
    <w:p w:rsidR="00515117" w:rsidRDefault="00515117" w:rsidP="00EF54A5">
      <w:pPr>
        <w:pStyle w:val="a7"/>
        <w:shd w:val="clear" w:color="auto" w:fill="FFFFFF"/>
        <w:spacing w:before="30" w:beforeAutospacing="0" w:after="30" w:afterAutospacing="0" w:line="300" w:lineRule="atLeast"/>
        <w:ind w:firstLine="709"/>
        <w:jc w:val="both"/>
        <w:rPr>
          <w:sz w:val="28"/>
          <w:szCs w:val="28"/>
        </w:rPr>
      </w:pPr>
    </w:p>
    <w:p w:rsidR="00515117" w:rsidRDefault="00515117" w:rsidP="00EF54A5">
      <w:pPr>
        <w:pStyle w:val="a7"/>
        <w:shd w:val="clear" w:color="auto" w:fill="FFFFFF"/>
        <w:spacing w:before="30" w:beforeAutospacing="0" w:after="30" w:afterAutospacing="0" w:line="300" w:lineRule="atLeast"/>
        <w:ind w:firstLine="709"/>
        <w:jc w:val="both"/>
        <w:rPr>
          <w:sz w:val="28"/>
          <w:szCs w:val="28"/>
        </w:rPr>
      </w:pPr>
    </w:p>
    <w:p w:rsidR="00515117" w:rsidRDefault="00515117" w:rsidP="00EF54A5">
      <w:pPr>
        <w:pStyle w:val="a7"/>
        <w:shd w:val="clear" w:color="auto" w:fill="FFFFFF"/>
        <w:spacing w:before="30" w:beforeAutospacing="0" w:after="30" w:afterAutospacing="0" w:line="300" w:lineRule="atLeast"/>
        <w:ind w:firstLine="709"/>
        <w:jc w:val="both"/>
        <w:rPr>
          <w:sz w:val="28"/>
          <w:szCs w:val="28"/>
        </w:rPr>
      </w:pPr>
    </w:p>
    <w:p w:rsidR="00515117" w:rsidRDefault="00515117" w:rsidP="00EF54A5">
      <w:pPr>
        <w:pStyle w:val="a7"/>
        <w:shd w:val="clear" w:color="auto" w:fill="FFFFFF"/>
        <w:spacing w:before="30" w:beforeAutospacing="0" w:after="30" w:afterAutospacing="0" w:line="300" w:lineRule="atLeast"/>
        <w:ind w:firstLine="709"/>
        <w:jc w:val="both"/>
        <w:rPr>
          <w:sz w:val="28"/>
          <w:szCs w:val="28"/>
        </w:rPr>
      </w:pPr>
    </w:p>
    <w:p w:rsidR="00515117" w:rsidRDefault="00515117" w:rsidP="00EF54A5">
      <w:pPr>
        <w:pStyle w:val="a7"/>
        <w:shd w:val="clear" w:color="auto" w:fill="FFFFFF"/>
        <w:spacing w:before="30" w:beforeAutospacing="0" w:after="30" w:afterAutospacing="0" w:line="300" w:lineRule="atLeast"/>
        <w:ind w:firstLine="709"/>
        <w:jc w:val="both"/>
        <w:rPr>
          <w:sz w:val="28"/>
          <w:szCs w:val="28"/>
        </w:rPr>
      </w:pPr>
    </w:p>
    <w:p w:rsidR="00515117" w:rsidRDefault="00515117" w:rsidP="00EF54A5">
      <w:pPr>
        <w:pStyle w:val="a7"/>
        <w:shd w:val="clear" w:color="auto" w:fill="FFFFFF"/>
        <w:spacing w:before="30" w:beforeAutospacing="0" w:after="30" w:afterAutospacing="0" w:line="300" w:lineRule="atLeast"/>
        <w:ind w:firstLine="709"/>
        <w:jc w:val="both"/>
        <w:rPr>
          <w:sz w:val="28"/>
          <w:szCs w:val="28"/>
        </w:rPr>
      </w:pPr>
    </w:p>
    <w:p w:rsidR="00515117" w:rsidRDefault="00515117" w:rsidP="00EF54A5">
      <w:pPr>
        <w:pStyle w:val="a7"/>
        <w:shd w:val="clear" w:color="auto" w:fill="FFFFFF"/>
        <w:spacing w:before="30" w:beforeAutospacing="0" w:after="30" w:afterAutospacing="0" w:line="300" w:lineRule="atLeast"/>
        <w:ind w:firstLine="709"/>
        <w:jc w:val="both"/>
        <w:rPr>
          <w:sz w:val="28"/>
          <w:szCs w:val="28"/>
        </w:rPr>
      </w:pPr>
    </w:p>
    <w:p w:rsidR="00515117" w:rsidRDefault="00515117" w:rsidP="00EF54A5">
      <w:pPr>
        <w:pStyle w:val="a7"/>
        <w:shd w:val="clear" w:color="auto" w:fill="FFFFFF"/>
        <w:spacing w:before="30" w:beforeAutospacing="0" w:after="30" w:afterAutospacing="0" w:line="300" w:lineRule="atLeast"/>
        <w:ind w:firstLine="709"/>
        <w:jc w:val="both"/>
        <w:rPr>
          <w:sz w:val="28"/>
          <w:szCs w:val="28"/>
        </w:rPr>
      </w:pPr>
    </w:p>
    <w:p w:rsidR="00515117" w:rsidRDefault="00515117" w:rsidP="00EF54A5">
      <w:pPr>
        <w:pStyle w:val="a7"/>
        <w:shd w:val="clear" w:color="auto" w:fill="FFFFFF"/>
        <w:spacing w:before="30" w:beforeAutospacing="0" w:after="30" w:afterAutospacing="0" w:line="300" w:lineRule="atLeast"/>
        <w:ind w:firstLine="709"/>
        <w:jc w:val="both"/>
        <w:rPr>
          <w:sz w:val="28"/>
          <w:szCs w:val="28"/>
        </w:rPr>
      </w:pPr>
    </w:p>
    <w:p w:rsidR="00515117" w:rsidRDefault="00515117" w:rsidP="00EF54A5">
      <w:pPr>
        <w:pStyle w:val="a7"/>
        <w:shd w:val="clear" w:color="auto" w:fill="FFFFFF"/>
        <w:spacing w:before="30" w:beforeAutospacing="0" w:after="30" w:afterAutospacing="0" w:line="300" w:lineRule="atLeast"/>
        <w:ind w:firstLine="709"/>
        <w:jc w:val="both"/>
        <w:rPr>
          <w:sz w:val="28"/>
          <w:szCs w:val="28"/>
        </w:rPr>
      </w:pPr>
    </w:p>
    <w:p w:rsidR="00515117" w:rsidRDefault="00515117" w:rsidP="00EF54A5">
      <w:pPr>
        <w:pStyle w:val="a7"/>
        <w:shd w:val="clear" w:color="auto" w:fill="FFFFFF"/>
        <w:spacing w:before="30" w:beforeAutospacing="0" w:after="30" w:afterAutospacing="0" w:line="300" w:lineRule="atLeast"/>
        <w:ind w:firstLine="709"/>
        <w:jc w:val="both"/>
        <w:rPr>
          <w:sz w:val="28"/>
          <w:szCs w:val="28"/>
        </w:rPr>
      </w:pPr>
    </w:p>
    <w:p w:rsidR="00515117" w:rsidRDefault="00515117" w:rsidP="00EF54A5">
      <w:pPr>
        <w:pStyle w:val="a7"/>
        <w:shd w:val="clear" w:color="auto" w:fill="FFFFFF"/>
        <w:spacing w:before="30" w:beforeAutospacing="0" w:after="30" w:afterAutospacing="0" w:line="300" w:lineRule="atLeast"/>
        <w:ind w:firstLine="709"/>
        <w:jc w:val="both"/>
        <w:rPr>
          <w:sz w:val="28"/>
          <w:szCs w:val="28"/>
        </w:rPr>
      </w:pPr>
    </w:p>
    <w:p w:rsidR="00515117" w:rsidRDefault="00515117" w:rsidP="00EF54A5">
      <w:pPr>
        <w:pStyle w:val="a7"/>
        <w:shd w:val="clear" w:color="auto" w:fill="FFFFFF"/>
        <w:spacing w:before="30" w:beforeAutospacing="0" w:after="30" w:afterAutospacing="0" w:line="300" w:lineRule="atLeast"/>
        <w:ind w:firstLine="709"/>
        <w:jc w:val="both"/>
        <w:rPr>
          <w:sz w:val="28"/>
          <w:szCs w:val="28"/>
        </w:rPr>
      </w:pPr>
    </w:p>
    <w:p w:rsidR="00515117" w:rsidRDefault="00515117" w:rsidP="00EF54A5">
      <w:pPr>
        <w:pStyle w:val="a7"/>
        <w:shd w:val="clear" w:color="auto" w:fill="FFFFFF"/>
        <w:spacing w:before="30" w:beforeAutospacing="0" w:after="30" w:afterAutospacing="0" w:line="300" w:lineRule="atLeast"/>
        <w:ind w:firstLine="709"/>
        <w:jc w:val="both"/>
        <w:rPr>
          <w:sz w:val="28"/>
          <w:szCs w:val="28"/>
        </w:rPr>
      </w:pPr>
    </w:p>
    <w:p w:rsidR="00515117" w:rsidRDefault="00515117" w:rsidP="00EF54A5">
      <w:pPr>
        <w:pStyle w:val="a7"/>
        <w:shd w:val="clear" w:color="auto" w:fill="FFFFFF"/>
        <w:spacing w:before="30" w:beforeAutospacing="0" w:after="30" w:afterAutospacing="0" w:line="300" w:lineRule="atLeast"/>
        <w:ind w:firstLine="709"/>
        <w:jc w:val="both"/>
        <w:rPr>
          <w:sz w:val="28"/>
          <w:szCs w:val="28"/>
        </w:rPr>
      </w:pPr>
    </w:p>
    <w:p w:rsidR="00515117" w:rsidRDefault="00515117" w:rsidP="00EF54A5">
      <w:pPr>
        <w:pStyle w:val="a7"/>
        <w:shd w:val="clear" w:color="auto" w:fill="FFFFFF"/>
        <w:spacing w:before="30" w:beforeAutospacing="0" w:after="30" w:afterAutospacing="0" w:line="300" w:lineRule="atLeast"/>
        <w:ind w:firstLine="709"/>
        <w:jc w:val="both"/>
        <w:rPr>
          <w:sz w:val="28"/>
          <w:szCs w:val="28"/>
        </w:rPr>
      </w:pPr>
    </w:p>
    <w:p w:rsidR="00515117" w:rsidRDefault="00515117" w:rsidP="00EF54A5">
      <w:pPr>
        <w:pStyle w:val="a7"/>
        <w:shd w:val="clear" w:color="auto" w:fill="FFFFFF"/>
        <w:spacing w:before="30" w:beforeAutospacing="0" w:after="30" w:afterAutospacing="0" w:line="300" w:lineRule="atLeast"/>
        <w:ind w:firstLine="709"/>
        <w:jc w:val="both"/>
        <w:rPr>
          <w:sz w:val="28"/>
          <w:szCs w:val="28"/>
        </w:rPr>
      </w:pPr>
    </w:p>
    <w:p w:rsidR="00515117" w:rsidRDefault="00515117" w:rsidP="00EF54A5">
      <w:pPr>
        <w:pStyle w:val="a7"/>
        <w:shd w:val="clear" w:color="auto" w:fill="FFFFFF"/>
        <w:spacing w:before="30" w:beforeAutospacing="0" w:after="30" w:afterAutospacing="0" w:line="300" w:lineRule="atLeast"/>
        <w:ind w:firstLine="709"/>
        <w:jc w:val="both"/>
        <w:rPr>
          <w:sz w:val="28"/>
          <w:szCs w:val="28"/>
        </w:rPr>
      </w:pPr>
    </w:p>
    <w:p w:rsidR="00515117" w:rsidRDefault="00515117" w:rsidP="00EF54A5">
      <w:pPr>
        <w:pStyle w:val="a7"/>
        <w:shd w:val="clear" w:color="auto" w:fill="FFFFFF"/>
        <w:spacing w:before="30" w:beforeAutospacing="0" w:after="30" w:afterAutospacing="0" w:line="300" w:lineRule="atLeast"/>
        <w:ind w:firstLine="709"/>
        <w:jc w:val="both"/>
        <w:rPr>
          <w:sz w:val="28"/>
          <w:szCs w:val="28"/>
        </w:rPr>
      </w:pPr>
    </w:p>
    <w:p w:rsidR="00515117" w:rsidRDefault="00515117" w:rsidP="00EF54A5">
      <w:pPr>
        <w:pStyle w:val="a7"/>
        <w:shd w:val="clear" w:color="auto" w:fill="FFFFFF"/>
        <w:spacing w:before="30" w:beforeAutospacing="0" w:after="30" w:afterAutospacing="0" w:line="300" w:lineRule="atLeast"/>
        <w:ind w:firstLine="709"/>
        <w:jc w:val="both"/>
        <w:rPr>
          <w:sz w:val="28"/>
          <w:szCs w:val="28"/>
        </w:rPr>
      </w:pPr>
    </w:p>
    <w:p w:rsidR="00515117" w:rsidRDefault="00515117" w:rsidP="00EF54A5">
      <w:pPr>
        <w:pStyle w:val="a7"/>
        <w:shd w:val="clear" w:color="auto" w:fill="FFFFFF"/>
        <w:spacing w:before="30" w:beforeAutospacing="0" w:after="30" w:afterAutospacing="0" w:line="300" w:lineRule="atLeast"/>
        <w:ind w:firstLine="709"/>
        <w:jc w:val="both"/>
        <w:rPr>
          <w:sz w:val="28"/>
          <w:szCs w:val="28"/>
        </w:rPr>
      </w:pPr>
    </w:p>
    <w:p w:rsidR="00515117" w:rsidRDefault="00515117" w:rsidP="00EF54A5">
      <w:pPr>
        <w:pStyle w:val="a7"/>
        <w:shd w:val="clear" w:color="auto" w:fill="FFFFFF"/>
        <w:spacing w:before="30" w:beforeAutospacing="0" w:after="30" w:afterAutospacing="0" w:line="300" w:lineRule="atLeast"/>
        <w:ind w:firstLine="709"/>
        <w:jc w:val="both"/>
        <w:rPr>
          <w:sz w:val="28"/>
          <w:szCs w:val="28"/>
        </w:rPr>
      </w:pPr>
    </w:p>
    <w:p w:rsidR="00515117" w:rsidRDefault="00515117" w:rsidP="00EF54A5">
      <w:pPr>
        <w:pStyle w:val="a7"/>
        <w:shd w:val="clear" w:color="auto" w:fill="FFFFFF"/>
        <w:spacing w:before="30" w:beforeAutospacing="0" w:after="30" w:afterAutospacing="0" w:line="300" w:lineRule="atLeast"/>
        <w:ind w:firstLine="709"/>
        <w:jc w:val="both"/>
        <w:rPr>
          <w:sz w:val="28"/>
          <w:szCs w:val="28"/>
        </w:rPr>
      </w:pPr>
    </w:p>
    <w:p w:rsidR="00A17E44" w:rsidRPr="00EF54A5" w:rsidRDefault="00A17E44" w:rsidP="00EF54A5">
      <w:pPr>
        <w:pStyle w:val="a7"/>
        <w:shd w:val="clear" w:color="auto" w:fill="FFFFFF"/>
        <w:spacing w:before="30" w:beforeAutospacing="0" w:after="30" w:afterAutospacing="0" w:line="300" w:lineRule="atLeast"/>
        <w:ind w:firstLine="709"/>
        <w:jc w:val="both"/>
        <w:rPr>
          <w:color w:val="000000"/>
          <w:sz w:val="28"/>
          <w:szCs w:val="28"/>
        </w:rPr>
      </w:pPr>
    </w:p>
    <w:p w:rsidR="00A17E44" w:rsidRPr="00EF54A5" w:rsidRDefault="00A17E44" w:rsidP="00EF54A5">
      <w:pPr>
        <w:pStyle w:val="a7"/>
        <w:shd w:val="clear" w:color="auto" w:fill="FFFFFF"/>
        <w:spacing w:before="30" w:beforeAutospacing="0" w:after="30" w:afterAutospacing="0" w:line="300" w:lineRule="atLeast"/>
        <w:ind w:left="165"/>
        <w:jc w:val="both"/>
        <w:rPr>
          <w:color w:val="000000"/>
          <w:sz w:val="28"/>
          <w:szCs w:val="28"/>
        </w:rPr>
      </w:pPr>
    </w:p>
    <w:p w:rsidR="00A17E44" w:rsidRPr="00EF54A5" w:rsidRDefault="00A17E44" w:rsidP="00EF54A5">
      <w:pPr>
        <w:pStyle w:val="a7"/>
        <w:shd w:val="clear" w:color="auto" w:fill="FFFFFF"/>
        <w:spacing w:before="30" w:beforeAutospacing="0" w:after="30" w:afterAutospacing="0" w:line="300" w:lineRule="atLeast"/>
        <w:ind w:left="165"/>
        <w:jc w:val="both"/>
        <w:rPr>
          <w:color w:val="000000"/>
          <w:sz w:val="28"/>
          <w:szCs w:val="28"/>
        </w:rPr>
      </w:pPr>
    </w:p>
    <w:p w:rsidR="00A17E44" w:rsidRPr="00EF54A5" w:rsidRDefault="00A17E44" w:rsidP="00EF54A5">
      <w:pPr>
        <w:shd w:val="clear" w:color="auto" w:fill="FFFFFF"/>
        <w:spacing w:before="30" w:after="3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7E44" w:rsidRPr="00EF54A5" w:rsidRDefault="00A17E44" w:rsidP="00EF54A5">
      <w:pPr>
        <w:shd w:val="clear" w:color="auto" w:fill="FFFFFF"/>
        <w:spacing w:before="30" w:after="3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Приложение №13</w:t>
      </w:r>
    </w:p>
    <w:p w:rsidR="00A17E44" w:rsidRPr="00EF54A5" w:rsidRDefault="00A17E44" w:rsidP="00EF54A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Мониторинг гражданско-патриотического воспитания дошкольников</w:t>
      </w:r>
    </w:p>
    <w:p w:rsidR="00A17E44" w:rsidRPr="00EF54A5" w:rsidRDefault="00A17E44" w:rsidP="00EF54A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17E44" w:rsidRPr="00EF54A5" w:rsidRDefault="00A17E44" w:rsidP="00EF54A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 Малая Родина. </w:t>
      </w: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поселка, домашний адрес, название достопримечательностей поселка, название зеленых зон, название улиц, площадей.</w:t>
      </w:r>
    </w:p>
    <w:p w:rsidR="00A17E44" w:rsidRPr="00EF54A5" w:rsidRDefault="00A17E44" w:rsidP="00EF54A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 Символика. </w:t>
      </w: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Флаг России, герб России, герб родного поселка, флаг поселка, гимн поселка.</w:t>
      </w:r>
    </w:p>
    <w:p w:rsidR="00A17E44" w:rsidRPr="00EF54A5" w:rsidRDefault="00A17E44" w:rsidP="00EF54A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 История народной культуры и традиций. </w:t>
      </w: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Народные игрушки, народные праздники, жилище человека, предметы быта.</w:t>
      </w:r>
    </w:p>
    <w:p w:rsidR="00A17E44" w:rsidRPr="00EF54A5" w:rsidRDefault="00A17E44" w:rsidP="00EF54A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 Исторический, географический и природный компоненты. </w:t>
      </w: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Природные богатства района, природно-климатическая зона (лес), вид ландшафта</w:t>
      </w:r>
    </w:p>
    <w:p w:rsidR="00A17E44" w:rsidRPr="00EF54A5" w:rsidRDefault="00A17E44" w:rsidP="00EF54A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 Личностный компонент. </w:t>
      </w: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Отношение к окружающей среде, забота о </w:t>
      </w:r>
      <w:proofErr w:type="gramStart"/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близких</w:t>
      </w:r>
      <w:proofErr w:type="gramEnd"/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проявление дружелюбия, умение управлять своими чувствами, договориться. Умение анализировать свои поступки и поступки других.</w:t>
      </w:r>
    </w:p>
    <w:p w:rsidR="00A17E44" w:rsidRPr="00EF54A5" w:rsidRDefault="00A17E44" w:rsidP="00EF54A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17E44" w:rsidRPr="00EF54A5" w:rsidRDefault="00A17E44" w:rsidP="00EF54A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Оценка:</w:t>
      </w:r>
    </w:p>
    <w:p w:rsidR="00A17E44" w:rsidRPr="00EF54A5" w:rsidRDefault="00A17E44" w:rsidP="00EF54A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F54A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5 баллов - </w:t>
      </w: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свое имя, фамилию, название поселка, страны, свой адрес; называет и узнает (по иллюстрации) достопримечательности, зеленые зоны поселка, 4 - 5 улиц; знает и узнает флаг, герб, гимн России; герб поселка; называет народные праздники, игрушки, предметы быта; называет природные богатства России, знает природно-климатические зоны, ландшафты;</w:t>
      </w:r>
      <w:proofErr w:type="gramEnd"/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заботится об окружающей природе, близких, оказывает помощь, проявляет дружелюбие, считается с интересами товарищей, умеет договориться со сверстниками, анализирует поступки. Имеет представление о членах семьи и ближайших родственниках.</w:t>
      </w:r>
    </w:p>
    <w:p w:rsidR="00A17E44" w:rsidRPr="00EF54A5" w:rsidRDefault="00A17E44" w:rsidP="00EF54A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F54A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4 балла - </w:t>
      </w: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свое имя, фамилию, название страны, поселка, свой адрес; флаг, герб, гимн России, герб поселка; затрудняется назвать достопримечательности, зеленые зоны, улицы, площади поселка (делает это после пояснений взрослого); затрудняется назвать народные праздники, игрушки; с помощью взрослого называет природные богатства России, природно-климатические зоны;</w:t>
      </w:r>
      <w:proofErr w:type="gramEnd"/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заботится о близких, проявляет дружелюбие, но не считается с интересами товарищей, не умеет договориться с ними, не оказывает помощь; анализирует поступки с помощью взрослого.</w:t>
      </w:r>
    </w:p>
    <w:p w:rsidR="00A17E44" w:rsidRPr="00EF54A5" w:rsidRDefault="00A17E44" w:rsidP="00EF54A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54A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 балла - </w:t>
      </w: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Затрудняется назвать страну, поселок. </w:t>
      </w:r>
      <w:proofErr w:type="gramStart"/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трудом называет свой адрес, но узнает флаг, герб, гимн России, своего поселка; отсутствуют знания о достопримечательностях родного поселка; плохо знает названия улиц; не </w:t>
      </w: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может назвать народные праздники, игрушки; природные богатства России, края, природно-климатические зоны; не заботится об окружающих, не проявляет дружелюбия, не считается с интересами товарищей, не умеет договориться с ними, не оказывает помощи, не может анализировать поступки.</w:t>
      </w:r>
      <w:proofErr w:type="gramEnd"/>
    </w:p>
    <w:p w:rsidR="00A17E44" w:rsidRPr="00EF54A5" w:rsidRDefault="00A17E44" w:rsidP="00EF54A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 балл</w:t>
      </w:r>
      <w:proofErr w:type="gramStart"/>
      <w:r w:rsidRPr="00EF54A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</w:t>
      </w: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EF5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взрослого называет свое имя, фамилию, название страны, поселка, свой адрес; флаг, герб, гимн России, герб поселка; с подсказкой называет достопримечательности, зеленые зоны, улицы поселка (делает это после пояснений взрослого); затрудняется назвать народные праздники, игрушки; с помощью взрослого называет природные богатства России, природно-климатические зоны; заботится о близких, проявляет дружелюбие, но не считается с интересами товарищей, не умеет договориться с ними, не оказывает помощь; анализирует поступки с помощью взрослого.</w:t>
      </w:r>
    </w:p>
    <w:p w:rsidR="00A17E44" w:rsidRPr="00EF54A5" w:rsidRDefault="00A17E44" w:rsidP="00EF54A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54A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 балл</w:t>
      </w: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Не знает названия страны, поселка. Своего адреса, но узнает флаг, герб, гимн; отсутствуют знания о достопримечательностях родного поселка; плохо знает названия улиц. Проспектов; не может назвать народные праздники, игрушки; природные богатства России, природно-климатические зоны; не заботится об окружающих, не проявляет дружелюбия, не считается с интересами товарищей, не умеет договориться с ними, не оказывает помощи, не может анализировать поступки.</w:t>
      </w:r>
    </w:p>
    <w:p w:rsidR="00A17E44" w:rsidRPr="00EF54A5" w:rsidRDefault="00A17E44" w:rsidP="00EF54A5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17E44" w:rsidRPr="00EF54A5" w:rsidRDefault="00A17E44" w:rsidP="00EF54A5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A17E44" w:rsidRPr="00EF54A5" w:rsidRDefault="00A17E44" w:rsidP="00EF54A5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A17E44" w:rsidRPr="00EF54A5" w:rsidRDefault="00A17E44" w:rsidP="00EF54A5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A17E44" w:rsidRPr="00EF54A5" w:rsidRDefault="00A17E44" w:rsidP="00EF54A5">
      <w:pPr>
        <w:shd w:val="clear" w:color="auto" w:fill="FFFFFF"/>
        <w:spacing w:before="30" w:after="3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17E44" w:rsidRPr="00EF54A5" w:rsidRDefault="00A17E44" w:rsidP="00EF54A5">
      <w:pPr>
        <w:shd w:val="clear" w:color="auto" w:fill="FFFFFF"/>
        <w:spacing w:before="30" w:after="3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17E44" w:rsidRPr="00EF54A5" w:rsidRDefault="00A17E44" w:rsidP="00EF54A5">
      <w:pPr>
        <w:shd w:val="clear" w:color="auto" w:fill="FFFFFF"/>
        <w:spacing w:before="30" w:after="30" w:line="30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17E44" w:rsidRPr="00EF54A5" w:rsidRDefault="00A17E44" w:rsidP="001953F1">
      <w:pPr>
        <w:shd w:val="clear" w:color="auto" w:fill="FFFFFF"/>
        <w:spacing w:before="30" w:after="3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7E44" w:rsidRPr="00EF54A5" w:rsidRDefault="00A17E44" w:rsidP="00EF54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17E44" w:rsidRPr="00EF54A5" w:rsidRDefault="00A17E44" w:rsidP="00EF54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Приложение №14</w:t>
      </w:r>
    </w:p>
    <w:p w:rsidR="00A17E44" w:rsidRPr="00EF54A5" w:rsidRDefault="00A17E44" w:rsidP="00EF54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17E44" w:rsidRPr="00EF54A5" w:rsidRDefault="00A17E44" w:rsidP="00EF54A5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Литература.</w:t>
      </w:r>
    </w:p>
    <w:p w:rsidR="00A17E44" w:rsidRPr="00EF54A5" w:rsidRDefault="00A17E44" w:rsidP="00EF54A5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17E44" w:rsidRPr="00EF54A5" w:rsidRDefault="00A17E44" w:rsidP="00EF54A5">
      <w:pPr>
        <w:shd w:val="clear" w:color="auto" w:fill="FFFFFF"/>
        <w:spacing w:before="30" w:after="30" w:line="2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1.Александрова Е.Ю., Гордеева Е.П., Постникова М.П. Система патриотического воспитания в ДОУ, планирование, педагогические проекты, разработки тематических занятий и сценарии мероприятий. М.: Учитель, 2007.</w:t>
      </w:r>
    </w:p>
    <w:p w:rsidR="00A17E44" w:rsidRPr="00EF54A5" w:rsidRDefault="00A17E44" w:rsidP="00EF54A5">
      <w:pPr>
        <w:shd w:val="clear" w:color="auto" w:fill="FFFFFF"/>
        <w:spacing w:before="30" w:after="30" w:line="2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2.Баранникова О.Н. Уроки гражданственности и патриотизма в ДОУ: практическое пособие. М.: АРКТИ, 2007.</w:t>
      </w:r>
    </w:p>
    <w:p w:rsidR="00A17E44" w:rsidRPr="00EF54A5" w:rsidRDefault="00A17E44" w:rsidP="00EF54A5">
      <w:pPr>
        <w:shd w:val="clear" w:color="auto" w:fill="FFFFFF"/>
        <w:spacing w:before="30" w:after="30" w:line="2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3.Белая К.Ю. Художественно-эстетическое и социально-нравственное воспитание дошкольника, М.: Школьная пресса, 2007.</w:t>
      </w:r>
    </w:p>
    <w:p w:rsidR="00A17E44" w:rsidRPr="00EF54A5" w:rsidRDefault="00A17E44" w:rsidP="00EF54A5">
      <w:pPr>
        <w:shd w:val="clear" w:color="auto" w:fill="FFFFFF"/>
        <w:spacing w:before="30" w:after="30" w:line="2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4.Беседы с родителями о нравственном воспитании дошкольников» Л.Ф.Островская М. «Просвещение» 1987.</w:t>
      </w:r>
    </w:p>
    <w:p w:rsidR="00A17E44" w:rsidRPr="00EF54A5" w:rsidRDefault="00A17E44" w:rsidP="00EF54A5">
      <w:pPr>
        <w:shd w:val="clear" w:color="auto" w:fill="FFFFFF"/>
        <w:spacing w:before="30" w:after="30" w:line="2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5.Зеленова Н.Г. Мы живем в России: старшая группа. Мы живем в России: подготовительная к школе группа. М.: Скрипторий. 2003, 2008.</w:t>
      </w:r>
    </w:p>
    <w:p w:rsidR="00A17E44" w:rsidRPr="00EF54A5" w:rsidRDefault="00A17E44" w:rsidP="00EF54A5">
      <w:pPr>
        <w:shd w:val="clear" w:color="auto" w:fill="FFFFFF"/>
        <w:spacing w:before="30" w:after="30" w:line="2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6.«Знакомство детей с русским народным творчеством», Л.С. Куприна, Т.А. </w:t>
      </w:r>
      <w:proofErr w:type="spellStart"/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Бударина</w:t>
      </w:r>
      <w:proofErr w:type="spellEnd"/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О.А. </w:t>
      </w:r>
      <w:proofErr w:type="spellStart"/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Маркеева</w:t>
      </w:r>
      <w:proofErr w:type="spellEnd"/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О.Н. </w:t>
      </w:r>
      <w:proofErr w:type="spellStart"/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Корепанова</w:t>
      </w:r>
      <w:proofErr w:type="spellEnd"/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2004г.</w:t>
      </w:r>
    </w:p>
    <w:p w:rsidR="00A17E44" w:rsidRPr="00EF54A5" w:rsidRDefault="00A17E44" w:rsidP="00EF54A5">
      <w:pPr>
        <w:shd w:val="clear" w:color="auto" w:fill="FFFFFF"/>
        <w:spacing w:before="30" w:after="30" w:line="2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7.Казаков А.П., Шорыгина Т.А. Детям о Великой Победе! Беседы о</w:t>
      </w:r>
      <w:proofErr w:type="gramStart"/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торой мировой войне. М.: ГНОМ и Д, 2008.</w:t>
      </w:r>
    </w:p>
    <w:p w:rsidR="00A17E44" w:rsidRPr="00EF54A5" w:rsidRDefault="00A17E44" w:rsidP="00EF54A5">
      <w:pPr>
        <w:shd w:val="clear" w:color="auto" w:fill="FFFFFF"/>
        <w:spacing w:before="30" w:after="30" w:line="2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8.Кондрыкинская Л.А. С чего начинается Родина? Опыт работы по патриотическому воспитанию в ДОУ. М.: Сфера, 2005.</w:t>
      </w:r>
    </w:p>
    <w:p w:rsidR="00A17E44" w:rsidRPr="00EF54A5" w:rsidRDefault="00A17E44" w:rsidP="00EF54A5">
      <w:pPr>
        <w:shd w:val="clear" w:color="auto" w:fill="FFFFFF"/>
        <w:spacing w:before="30" w:after="30" w:line="2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9.«Календарные обрядовые праздники для детей дошкольного возраста» Н.В.Пугачёва, </w:t>
      </w:r>
      <w:proofErr w:type="spellStart"/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Н.А.Есаулова</w:t>
      </w:r>
      <w:proofErr w:type="spellEnd"/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М.: Педагогическое общество России, 2006.</w:t>
      </w:r>
    </w:p>
    <w:p w:rsidR="00A17E44" w:rsidRPr="00EF54A5" w:rsidRDefault="00A17E44" w:rsidP="00EF54A5">
      <w:pPr>
        <w:shd w:val="clear" w:color="auto" w:fill="FFFFFF"/>
        <w:spacing w:before="30" w:after="30" w:line="2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10.Логинова Л.</w:t>
      </w:r>
      <w:proofErr w:type="gramStart"/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proofErr w:type="gramEnd"/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может герб нам рассказать… Нетрадиционные формы работы с дошкольниками по патриотическому воспитанию. М.: Скрипторий 2003, 2008.</w:t>
      </w:r>
    </w:p>
    <w:p w:rsidR="00A17E44" w:rsidRPr="00EF54A5" w:rsidRDefault="00A17E44" w:rsidP="00EF54A5">
      <w:pPr>
        <w:shd w:val="clear" w:color="auto" w:fill="FFFFFF"/>
        <w:spacing w:before="30" w:after="30" w:line="2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11.«Личность и её формирование в детском возрасте» </w:t>
      </w:r>
      <w:proofErr w:type="spellStart"/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Л.И.Божович</w:t>
      </w:r>
      <w:proofErr w:type="spellEnd"/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М.: 1968.</w:t>
      </w:r>
    </w:p>
    <w:p w:rsidR="00A17E44" w:rsidRPr="00EF54A5" w:rsidRDefault="00A17E44" w:rsidP="00EF54A5">
      <w:pPr>
        <w:shd w:val="clear" w:color="auto" w:fill="FFFFFF"/>
        <w:spacing w:before="30" w:after="30" w:line="2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12.Программа Министерства образования Российской Федерации «Патриотическое воспитание граждан РФ на 2001-2005 годы».</w:t>
      </w:r>
    </w:p>
    <w:p w:rsidR="00A17E44" w:rsidRPr="00EF54A5" w:rsidRDefault="00A17E44" w:rsidP="00EF54A5">
      <w:pPr>
        <w:shd w:val="clear" w:color="auto" w:fill="FFFFFF"/>
        <w:spacing w:before="30" w:after="30" w:line="2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13.Программа «От рождения до школы» </w:t>
      </w:r>
      <w:proofErr w:type="spellStart"/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Н.Е.Вераксы</w:t>
      </w:r>
      <w:proofErr w:type="spellEnd"/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17E44" w:rsidRPr="00EF54A5" w:rsidRDefault="00A17E44" w:rsidP="00EF54A5">
      <w:pPr>
        <w:shd w:val="clear" w:color="auto" w:fill="FFFFFF"/>
        <w:spacing w:before="30" w:after="30" w:line="2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14.«Приобщение детей к истокам русской народной культуры», О.Л. Князева.</w:t>
      </w:r>
    </w:p>
    <w:p w:rsidR="00A17E44" w:rsidRPr="00EF54A5" w:rsidRDefault="00A17E44" w:rsidP="00EF54A5">
      <w:pPr>
        <w:shd w:val="clear" w:color="auto" w:fill="FFFFFF"/>
        <w:spacing w:before="30" w:after="30" w:line="2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15.«Правила поведения для воспитанных детей» </w:t>
      </w:r>
      <w:proofErr w:type="spellStart"/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Г.П.Шалаева</w:t>
      </w:r>
      <w:proofErr w:type="spellEnd"/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О.М.Журавлёва, О.Г.Сазонова ЭКСМО 2005.</w:t>
      </w:r>
    </w:p>
    <w:p w:rsidR="00A17E44" w:rsidRPr="00EF54A5" w:rsidRDefault="00A17E44" w:rsidP="00EF54A5">
      <w:pPr>
        <w:shd w:val="clear" w:color="auto" w:fill="FFFFFF"/>
        <w:spacing w:before="30" w:after="30" w:line="2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16.«Педагоги, родители, дети», Л.И. Маленкова, 1998г.</w:t>
      </w:r>
    </w:p>
    <w:p w:rsidR="00A17E44" w:rsidRPr="00EF54A5" w:rsidRDefault="00A17E44" w:rsidP="00EF54A5">
      <w:pPr>
        <w:shd w:val="clear" w:color="auto" w:fill="FFFFFF"/>
        <w:spacing w:before="30" w:after="30" w:line="2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17.«Русские праздники» И. Панкеев М.: Яуза, 1998.</w:t>
      </w:r>
    </w:p>
    <w:p w:rsidR="00A17E44" w:rsidRPr="00EF54A5" w:rsidRDefault="00A17E44" w:rsidP="00EF54A5">
      <w:pPr>
        <w:shd w:val="clear" w:color="auto" w:fill="FFFFFF"/>
        <w:spacing w:before="30" w:after="30" w:line="2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18.«Нравственно-патриотическое воспитание дошкольников», М.Д. </w:t>
      </w:r>
      <w:proofErr w:type="spellStart"/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Маханева</w:t>
      </w:r>
      <w:proofErr w:type="spellEnd"/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2009г.</w:t>
      </w:r>
    </w:p>
    <w:p w:rsidR="00A17E44" w:rsidRPr="00EF54A5" w:rsidRDefault="00A17E44" w:rsidP="00EF54A5">
      <w:pPr>
        <w:shd w:val="clear" w:color="auto" w:fill="FFFFFF"/>
        <w:spacing w:before="30" w:after="30" w:line="2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19.«Я и мир», Л.Л. </w:t>
      </w:r>
      <w:proofErr w:type="spellStart"/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Масалова</w:t>
      </w:r>
      <w:proofErr w:type="spellEnd"/>
      <w:r w:rsidRPr="00EF5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2010г. </w:t>
      </w:r>
    </w:p>
    <w:sectPr w:rsidR="00A17E44" w:rsidRPr="00EF54A5" w:rsidSect="001965D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4pt;height:11.4pt" o:bullet="t">
        <v:imagedata r:id="rId1" o:title="mso98FB"/>
      </v:shape>
    </w:pict>
  </w:numPicBullet>
  <w:abstractNum w:abstractNumId="0">
    <w:nsid w:val="00000002"/>
    <w:multiLevelType w:val="hybridMultilevel"/>
    <w:tmpl w:val="0000000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3"/>
    <w:multiLevelType w:val="hybridMultilevel"/>
    <w:tmpl w:val="00000003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4"/>
    <w:multiLevelType w:val="hybridMultilevel"/>
    <w:tmpl w:val="0000000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7F3B76"/>
    <w:multiLevelType w:val="multilevel"/>
    <w:tmpl w:val="BE683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7865FED"/>
    <w:multiLevelType w:val="multilevel"/>
    <w:tmpl w:val="80F268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BEA5287"/>
    <w:multiLevelType w:val="hybridMultilevel"/>
    <w:tmpl w:val="724AE3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E063C14"/>
    <w:multiLevelType w:val="multilevel"/>
    <w:tmpl w:val="1AC07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EFF0B9F"/>
    <w:multiLevelType w:val="multilevel"/>
    <w:tmpl w:val="0B087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29B0978"/>
    <w:multiLevelType w:val="hybridMultilevel"/>
    <w:tmpl w:val="C0C25B66"/>
    <w:lvl w:ilvl="0" w:tplc="0419000F">
      <w:start w:val="1"/>
      <w:numFmt w:val="decimal"/>
      <w:lvlText w:val="%1."/>
      <w:lvlJc w:val="left"/>
      <w:pPr>
        <w:ind w:left="2727" w:hanging="360"/>
      </w:pPr>
    </w:lvl>
    <w:lvl w:ilvl="1" w:tplc="04190019" w:tentative="1">
      <w:start w:val="1"/>
      <w:numFmt w:val="lowerLetter"/>
      <w:lvlText w:val="%2."/>
      <w:lvlJc w:val="left"/>
      <w:pPr>
        <w:ind w:left="3447" w:hanging="360"/>
      </w:pPr>
    </w:lvl>
    <w:lvl w:ilvl="2" w:tplc="0419001B" w:tentative="1">
      <w:start w:val="1"/>
      <w:numFmt w:val="lowerRoman"/>
      <w:lvlText w:val="%3."/>
      <w:lvlJc w:val="right"/>
      <w:pPr>
        <w:ind w:left="4167" w:hanging="180"/>
      </w:pPr>
    </w:lvl>
    <w:lvl w:ilvl="3" w:tplc="0419000F" w:tentative="1">
      <w:start w:val="1"/>
      <w:numFmt w:val="decimal"/>
      <w:lvlText w:val="%4."/>
      <w:lvlJc w:val="left"/>
      <w:pPr>
        <w:ind w:left="4887" w:hanging="360"/>
      </w:pPr>
    </w:lvl>
    <w:lvl w:ilvl="4" w:tplc="04190019" w:tentative="1">
      <w:start w:val="1"/>
      <w:numFmt w:val="lowerLetter"/>
      <w:lvlText w:val="%5."/>
      <w:lvlJc w:val="left"/>
      <w:pPr>
        <w:ind w:left="5607" w:hanging="360"/>
      </w:pPr>
    </w:lvl>
    <w:lvl w:ilvl="5" w:tplc="0419001B" w:tentative="1">
      <w:start w:val="1"/>
      <w:numFmt w:val="lowerRoman"/>
      <w:lvlText w:val="%6."/>
      <w:lvlJc w:val="right"/>
      <w:pPr>
        <w:ind w:left="6327" w:hanging="180"/>
      </w:pPr>
    </w:lvl>
    <w:lvl w:ilvl="6" w:tplc="0419000F" w:tentative="1">
      <w:start w:val="1"/>
      <w:numFmt w:val="decimal"/>
      <w:lvlText w:val="%7."/>
      <w:lvlJc w:val="left"/>
      <w:pPr>
        <w:ind w:left="7047" w:hanging="360"/>
      </w:pPr>
    </w:lvl>
    <w:lvl w:ilvl="7" w:tplc="04190019" w:tentative="1">
      <w:start w:val="1"/>
      <w:numFmt w:val="lowerLetter"/>
      <w:lvlText w:val="%8."/>
      <w:lvlJc w:val="left"/>
      <w:pPr>
        <w:ind w:left="7767" w:hanging="360"/>
      </w:pPr>
    </w:lvl>
    <w:lvl w:ilvl="8" w:tplc="0419001B" w:tentative="1">
      <w:start w:val="1"/>
      <w:numFmt w:val="lowerRoman"/>
      <w:lvlText w:val="%9."/>
      <w:lvlJc w:val="right"/>
      <w:pPr>
        <w:ind w:left="8487" w:hanging="180"/>
      </w:pPr>
    </w:lvl>
  </w:abstractNum>
  <w:abstractNum w:abstractNumId="11">
    <w:nsid w:val="18B46BDE"/>
    <w:multiLevelType w:val="hybridMultilevel"/>
    <w:tmpl w:val="005C3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F2676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1F94223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272A20E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27B92115"/>
    <w:multiLevelType w:val="hybridMultilevel"/>
    <w:tmpl w:val="38D6C968"/>
    <w:lvl w:ilvl="0" w:tplc="4A6EE7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68266A"/>
    <w:multiLevelType w:val="multilevel"/>
    <w:tmpl w:val="ADF2CF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7">
    <w:nsid w:val="29EB4B51"/>
    <w:multiLevelType w:val="multilevel"/>
    <w:tmpl w:val="B914EAD2"/>
    <w:lvl w:ilvl="0">
      <w:start w:val="1"/>
      <w:numFmt w:val="decimal"/>
      <w:lvlText w:val="%1."/>
      <w:lvlJc w:val="left"/>
      <w:pPr>
        <w:ind w:left="705" w:hanging="360"/>
      </w:pPr>
    </w:lvl>
    <w:lvl w:ilvl="1">
      <w:start w:val="1"/>
      <w:numFmt w:val="decimal"/>
      <w:isLgl/>
      <w:lvlText w:val="%1.%2."/>
      <w:lvlJc w:val="left"/>
      <w:pPr>
        <w:ind w:left="1065" w:hanging="360"/>
      </w:pPr>
    </w:lvl>
    <w:lvl w:ilvl="2">
      <w:start w:val="1"/>
      <w:numFmt w:val="decimal"/>
      <w:isLgl/>
      <w:lvlText w:val="%1.%2.%3."/>
      <w:lvlJc w:val="left"/>
      <w:pPr>
        <w:ind w:left="1785" w:hanging="720"/>
      </w:pPr>
    </w:lvl>
    <w:lvl w:ilvl="3">
      <w:start w:val="1"/>
      <w:numFmt w:val="decimal"/>
      <w:isLgl/>
      <w:lvlText w:val="%1.%2.%3.%4."/>
      <w:lvlJc w:val="left"/>
      <w:pPr>
        <w:ind w:left="2145" w:hanging="720"/>
      </w:pPr>
    </w:lvl>
    <w:lvl w:ilvl="4">
      <w:start w:val="1"/>
      <w:numFmt w:val="decimal"/>
      <w:isLgl/>
      <w:lvlText w:val="%1.%2.%3.%4.%5."/>
      <w:lvlJc w:val="left"/>
      <w:pPr>
        <w:ind w:left="2865" w:hanging="1080"/>
      </w:pPr>
    </w:lvl>
    <w:lvl w:ilvl="5">
      <w:start w:val="1"/>
      <w:numFmt w:val="decimal"/>
      <w:isLgl/>
      <w:lvlText w:val="%1.%2.%3.%4.%5.%6."/>
      <w:lvlJc w:val="left"/>
      <w:pPr>
        <w:ind w:left="3225" w:hanging="1080"/>
      </w:pPr>
    </w:lvl>
    <w:lvl w:ilvl="6">
      <w:start w:val="1"/>
      <w:numFmt w:val="decimal"/>
      <w:isLgl/>
      <w:lvlText w:val="%1.%2.%3.%4.%5.%6.%7."/>
      <w:lvlJc w:val="left"/>
      <w:pPr>
        <w:ind w:left="3945" w:hanging="1440"/>
      </w:pPr>
    </w:lvl>
    <w:lvl w:ilvl="7">
      <w:start w:val="1"/>
      <w:numFmt w:val="decimal"/>
      <w:isLgl/>
      <w:lvlText w:val="%1.%2.%3.%4.%5.%6.%7.%8."/>
      <w:lvlJc w:val="left"/>
      <w:pPr>
        <w:ind w:left="4305" w:hanging="1440"/>
      </w:pPr>
    </w:lvl>
    <w:lvl w:ilvl="8">
      <w:start w:val="1"/>
      <w:numFmt w:val="decimal"/>
      <w:isLgl/>
      <w:lvlText w:val="%1.%2.%3.%4.%5.%6.%7.%8.%9."/>
      <w:lvlJc w:val="left"/>
      <w:pPr>
        <w:ind w:left="5025" w:hanging="1800"/>
      </w:pPr>
    </w:lvl>
  </w:abstractNum>
  <w:abstractNum w:abstractNumId="18">
    <w:nsid w:val="2E430085"/>
    <w:multiLevelType w:val="hybridMultilevel"/>
    <w:tmpl w:val="12407FA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5D69E2"/>
    <w:multiLevelType w:val="multilevel"/>
    <w:tmpl w:val="B9464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E831FB2"/>
    <w:multiLevelType w:val="hybridMultilevel"/>
    <w:tmpl w:val="53D0DB78"/>
    <w:lvl w:ilvl="0" w:tplc="04190007">
      <w:start w:val="1"/>
      <w:numFmt w:val="bullet"/>
      <w:lvlText w:val=""/>
      <w:lvlPicBulletId w:val="0"/>
      <w:lvlJc w:val="left"/>
      <w:pPr>
        <w:tabs>
          <w:tab w:val="num" w:pos="1270"/>
        </w:tabs>
        <w:ind w:left="12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21">
    <w:nsid w:val="35CA3A1D"/>
    <w:multiLevelType w:val="hybridMultilevel"/>
    <w:tmpl w:val="5BA43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097A15"/>
    <w:multiLevelType w:val="hybridMultilevel"/>
    <w:tmpl w:val="21FE5D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A784813"/>
    <w:multiLevelType w:val="multilevel"/>
    <w:tmpl w:val="8D547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BE03CAA"/>
    <w:multiLevelType w:val="hybridMultilevel"/>
    <w:tmpl w:val="0ADCEA7E"/>
    <w:lvl w:ilvl="0" w:tplc="86EC78B0">
      <w:start w:val="4"/>
      <w:numFmt w:val="decimal"/>
      <w:lvlText w:val="%1."/>
      <w:lvlJc w:val="left"/>
      <w:pPr>
        <w:ind w:left="2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C21AFB"/>
    <w:multiLevelType w:val="hybridMultilevel"/>
    <w:tmpl w:val="4CE8C0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F3B720E"/>
    <w:multiLevelType w:val="multilevel"/>
    <w:tmpl w:val="27F0A4B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7">
    <w:nsid w:val="42CE292F"/>
    <w:multiLevelType w:val="multilevel"/>
    <w:tmpl w:val="4DA8A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90E506F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9">
    <w:nsid w:val="4F2D396D"/>
    <w:multiLevelType w:val="multilevel"/>
    <w:tmpl w:val="BA086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20313E1"/>
    <w:multiLevelType w:val="multilevel"/>
    <w:tmpl w:val="9BD47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5C05EAD"/>
    <w:multiLevelType w:val="multilevel"/>
    <w:tmpl w:val="D7128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5EE5FD0"/>
    <w:multiLevelType w:val="hybridMultilevel"/>
    <w:tmpl w:val="E084D108"/>
    <w:lvl w:ilvl="0" w:tplc="5650B672">
      <w:start w:val="6"/>
      <w:numFmt w:val="decimal"/>
      <w:lvlText w:val="%1."/>
      <w:lvlJc w:val="left"/>
      <w:pPr>
        <w:ind w:left="2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500382"/>
    <w:multiLevelType w:val="hybridMultilevel"/>
    <w:tmpl w:val="A7BC43D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56750754"/>
    <w:multiLevelType w:val="hybridMultilevel"/>
    <w:tmpl w:val="90B27F6E"/>
    <w:lvl w:ilvl="0" w:tplc="4FA4C874">
      <w:start w:val="1"/>
      <w:numFmt w:val="decimal"/>
      <w:lvlText w:val="%1."/>
      <w:lvlJc w:val="left"/>
      <w:pPr>
        <w:ind w:left="2727" w:hanging="360"/>
      </w:pPr>
    </w:lvl>
    <w:lvl w:ilvl="1" w:tplc="04190019" w:tentative="1">
      <w:start w:val="1"/>
      <w:numFmt w:val="lowerLetter"/>
      <w:lvlText w:val="%2."/>
      <w:lvlJc w:val="left"/>
      <w:pPr>
        <w:ind w:left="3447" w:hanging="360"/>
      </w:pPr>
    </w:lvl>
    <w:lvl w:ilvl="2" w:tplc="0419001B" w:tentative="1">
      <w:start w:val="1"/>
      <w:numFmt w:val="lowerRoman"/>
      <w:lvlText w:val="%3."/>
      <w:lvlJc w:val="right"/>
      <w:pPr>
        <w:ind w:left="4167" w:hanging="180"/>
      </w:pPr>
    </w:lvl>
    <w:lvl w:ilvl="3" w:tplc="0419000F" w:tentative="1">
      <w:start w:val="1"/>
      <w:numFmt w:val="decimal"/>
      <w:lvlText w:val="%4."/>
      <w:lvlJc w:val="left"/>
      <w:pPr>
        <w:ind w:left="4887" w:hanging="360"/>
      </w:pPr>
    </w:lvl>
    <w:lvl w:ilvl="4" w:tplc="04190019" w:tentative="1">
      <w:start w:val="1"/>
      <w:numFmt w:val="lowerLetter"/>
      <w:lvlText w:val="%5."/>
      <w:lvlJc w:val="left"/>
      <w:pPr>
        <w:ind w:left="5607" w:hanging="360"/>
      </w:pPr>
    </w:lvl>
    <w:lvl w:ilvl="5" w:tplc="0419001B" w:tentative="1">
      <w:start w:val="1"/>
      <w:numFmt w:val="lowerRoman"/>
      <w:lvlText w:val="%6."/>
      <w:lvlJc w:val="right"/>
      <w:pPr>
        <w:ind w:left="6327" w:hanging="180"/>
      </w:pPr>
    </w:lvl>
    <w:lvl w:ilvl="6" w:tplc="0419000F" w:tentative="1">
      <w:start w:val="1"/>
      <w:numFmt w:val="decimal"/>
      <w:lvlText w:val="%7."/>
      <w:lvlJc w:val="left"/>
      <w:pPr>
        <w:ind w:left="7047" w:hanging="360"/>
      </w:pPr>
    </w:lvl>
    <w:lvl w:ilvl="7" w:tplc="04190019" w:tentative="1">
      <w:start w:val="1"/>
      <w:numFmt w:val="lowerLetter"/>
      <w:lvlText w:val="%8."/>
      <w:lvlJc w:val="left"/>
      <w:pPr>
        <w:ind w:left="7767" w:hanging="360"/>
      </w:pPr>
    </w:lvl>
    <w:lvl w:ilvl="8" w:tplc="0419001B" w:tentative="1">
      <w:start w:val="1"/>
      <w:numFmt w:val="lowerRoman"/>
      <w:lvlText w:val="%9."/>
      <w:lvlJc w:val="right"/>
      <w:pPr>
        <w:ind w:left="8487" w:hanging="180"/>
      </w:pPr>
    </w:lvl>
  </w:abstractNum>
  <w:abstractNum w:abstractNumId="35">
    <w:nsid w:val="5B3549E5"/>
    <w:multiLevelType w:val="multilevel"/>
    <w:tmpl w:val="EA0A3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  <w:b w:val="0"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F272BC0"/>
    <w:multiLevelType w:val="hybridMultilevel"/>
    <w:tmpl w:val="1BF29A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F325EFB"/>
    <w:multiLevelType w:val="hybridMultilevel"/>
    <w:tmpl w:val="CA1079EC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6972A5"/>
    <w:multiLevelType w:val="multilevel"/>
    <w:tmpl w:val="C9403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AD41D8C"/>
    <w:multiLevelType w:val="hybridMultilevel"/>
    <w:tmpl w:val="69229E84"/>
    <w:lvl w:ilvl="0" w:tplc="1A0CABA2">
      <w:start w:val="7"/>
      <w:numFmt w:val="decimal"/>
      <w:lvlText w:val="%1."/>
      <w:lvlJc w:val="left"/>
      <w:pPr>
        <w:ind w:left="2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227319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1">
    <w:nsid w:val="72DA6E11"/>
    <w:multiLevelType w:val="hybridMultilevel"/>
    <w:tmpl w:val="AB4CFAB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FB455A"/>
    <w:multiLevelType w:val="hybridMultilevel"/>
    <w:tmpl w:val="C0C25B66"/>
    <w:lvl w:ilvl="0" w:tplc="0419000F">
      <w:start w:val="1"/>
      <w:numFmt w:val="decimal"/>
      <w:lvlText w:val="%1."/>
      <w:lvlJc w:val="left"/>
      <w:pPr>
        <w:ind w:left="2727" w:hanging="360"/>
      </w:pPr>
    </w:lvl>
    <w:lvl w:ilvl="1" w:tplc="04190019" w:tentative="1">
      <w:start w:val="1"/>
      <w:numFmt w:val="lowerLetter"/>
      <w:lvlText w:val="%2."/>
      <w:lvlJc w:val="left"/>
      <w:pPr>
        <w:ind w:left="3447" w:hanging="360"/>
      </w:pPr>
    </w:lvl>
    <w:lvl w:ilvl="2" w:tplc="0419001B" w:tentative="1">
      <w:start w:val="1"/>
      <w:numFmt w:val="lowerRoman"/>
      <w:lvlText w:val="%3."/>
      <w:lvlJc w:val="right"/>
      <w:pPr>
        <w:ind w:left="4167" w:hanging="180"/>
      </w:pPr>
    </w:lvl>
    <w:lvl w:ilvl="3" w:tplc="0419000F" w:tentative="1">
      <w:start w:val="1"/>
      <w:numFmt w:val="decimal"/>
      <w:lvlText w:val="%4."/>
      <w:lvlJc w:val="left"/>
      <w:pPr>
        <w:ind w:left="4887" w:hanging="360"/>
      </w:pPr>
    </w:lvl>
    <w:lvl w:ilvl="4" w:tplc="04190019" w:tentative="1">
      <w:start w:val="1"/>
      <w:numFmt w:val="lowerLetter"/>
      <w:lvlText w:val="%5."/>
      <w:lvlJc w:val="left"/>
      <w:pPr>
        <w:ind w:left="5607" w:hanging="360"/>
      </w:pPr>
    </w:lvl>
    <w:lvl w:ilvl="5" w:tplc="0419001B" w:tentative="1">
      <w:start w:val="1"/>
      <w:numFmt w:val="lowerRoman"/>
      <w:lvlText w:val="%6."/>
      <w:lvlJc w:val="right"/>
      <w:pPr>
        <w:ind w:left="6327" w:hanging="180"/>
      </w:pPr>
    </w:lvl>
    <w:lvl w:ilvl="6" w:tplc="0419000F" w:tentative="1">
      <w:start w:val="1"/>
      <w:numFmt w:val="decimal"/>
      <w:lvlText w:val="%7."/>
      <w:lvlJc w:val="left"/>
      <w:pPr>
        <w:ind w:left="7047" w:hanging="360"/>
      </w:pPr>
    </w:lvl>
    <w:lvl w:ilvl="7" w:tplc="04190019" w:tentative="1">
      <w:start w:val="1"/>
      <w:numFmt w:val="lowerLetter"/>
      <w:lvlText w:val="%8."/>
      <w:lvlJc w:val="left"/>
      <w:pPr>
        <w:ind w:left="7767" w:hanging="360"/>
      </w:pPr>
    </w:lvl>
    <w:lvl w:ilvl="8" w:tplc="0419001B" w:tentative="1">
      <w:start w:val="1"/>
      <w:numFmt w:val="lowerRoman"/>
      <w:lvlText w:val="%9."/>
      <w:lvlJc w:val="right"/>
      <w:pPr>
        <w:ind w:left="8487" w:hanging="180"/>
      </w:pPr>
    </w:lvl>
  </w:abstractNum>
  <w:abstractNum w:abstractNumId="43">
    <w:nsid w:val="76AC69FC"/>
    <w:multiLevelType w:val="hybridMultilevel"/>
    <w:tmpl w:val="8EB06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BB2FD2"/>
    <w:multiLevelType w:val="hybridMultilevel"/>
    <w:tmpl w:val="6E18F25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73323C0"/>
    <w:multiLevelType w:val="multilevel"/>
    <w:tmpl w:val="47446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</w:num>
  <w:num w:numId="4">
    <w:abstractNumId w:val="44"/>
  </w:num>
  <w:num w:numId="5">
    <w:abstractNumId w:val="36"/>
  </w:num>
  <w:num w:numId="6">
    <w:abstractNumId w:val="43"/>
  </w:num>
  <w:num w:numId="7">
    <w:abstractNumId w:val="16"/>
  </w:num>
  <w:num w:numId="8">
    <w:abstractNumId w:val="27"/>
  </w:num>
  <w:num w:numId="9">
    <w:abstractNumId w:val="23"/>
  </w:num>
  <w:num w:numId="10">
    <w:abstractNumId w:val="8"/>
  </w:num>
  <w:num w:numId="11">
    <w:abstractNumId w:val="19"/>
  </w:num>
  <w:num w:numId="12">
    <w:abstractNumId w:val="45"/>
  </w:num>
  <w:num w:numId="13">
    <w:abstractNumId w:val="29"/>
  </w:num>
  <w:num w:numId="14">
    <w:abstractNumId w:val="31"/>
  </w:num>
  <w:num w:numId="15">
    <w:abstractNumId w:val="30"/>
  </w:num>
  <w:num w:numId="16">
    <w:abstractNumId w:val="35"/>
  </w:num>
  <w:num w:numId="17">
    <w:abstractNumId w:val="38"/>
  </w:num>
  <w:num w:numId="18">
    <w:abstractNumId w:val="5"/>
  </w:num>
  <w:num w:numId="19">
    <w:abstractNumId w:val="9"/>
  </w:num>
  <w:num w:numId="20">
    <w:abstractNumId w:val="22"/>
  </w:num>
  <w:num w:numId="21">
    <w:abstractNumId w:val="37"/>
  </w:num>
  <w:num w:numId="22">
    <w:abstractNumId w:val="20"/>
  </w:num>
  <w:num w:numId="23">
    <w:abstractNumId w:val="42"/>
  </w:num>
  <w:num w:numId="24">
    <w:abstractNumId w:val="18"/>
  </w:num>
  <w:num w:numId="25">
    <w:abstractNumId w:val="41"/>
  </w:num>
  <w:num w:numId="26">
    <w:abstractNumId w:val="34"/>
  </w:num>
  <w:num w:numId="27">
    <w:abstractNumId w:val="24"/>
  </w:num>
  <w:num w:numId="28">
    <w:abstractNumId w:val="7"/>
  </w:num>
  <w:num w:numId="29">
    <w:abstractNumId w:val="32"/>
  </w:num>
  <w:num w:numId="30">
    <w:abstractNumId w:val="39"/>
  </w:num>
  <w:num w:numId="31">
    <w:abstractNumId w:val="10"/>
  </w:num>
  <w:num w:numId="32">
    <w:abstractNumId w:val="0"/>
  </w:num>
  <w:num w:numId="33">
    <w:abstractNumId w:val="14"/>
  </w:num>
  <w:num w:numId="34">
    <w:abstractNumId w:val="40"/>
  </w:num>
  <w:num w:numId="35">
    <w:abstractNumId w:val="28"/>
  </w:num>
  <w:num w:numId="36">
    <w:abstractNumId w:val="12"/>
  </w:num>
  <w:num w:numId="37">
    <w:abstractNumId w:val="13"/>
  </w:num>
  <w:num w:numId="38">
    <w:abstractNumId w:val="11"/>
  </w:num>
  <w:num w:numId="39">
    <w:abstractNumId w:val="25"/>
  </w:num>
  <w:num w:numId="40">
    <w:abstractNumId w:val="21"/>
  </w:num>
  <w:num w:numId="41">
    <w:abstractNumId w:val="6"/>
  </w:num>
  <w:num w:numId="42">
    <w:abstractNumId w:val="1"/>
  </w:num>
  <w:num w:numId="43">
    <w:abstractNumId w:val="26"/>
  </w:num>
  <w:num w:numId="44">
    <w:abstractNumId w:val="3"/>
  </w:num>
  <w:num w:numId="45">
    <w:abstractNumId w:val="4"/>
  </w:num>
  <w:num w:numId="4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78E7"/>
    <w:rsid w:val="00030018"/>
    <w:rsid w:val="00034BB2"/>
    <w:rsid w:val="000363DC"/>
    <w:rsid w:val="00036547"/>
    <w:rsid w:val="00044B3B"/>
    <w:rsid w:val="000912D3"/>
    <w:rsid w:val="00092E38"/>
    <w:rsid w:val="000B1E15"/>
    <w:rsid w:val="000D0CB1"/>
    <w:rsid w:val="000D5F8E"/>
    <w:rsid w:val="000E2096"/>
    <w:rsid w:val="000E351C"/>
    <w:rsid w:val="000E40B3"/>
    <w:rsid w:val="001008B4"/>
    <w:rsid w:val="00125D4A"/>
    <w:rsid w:val="00134779"/>
    <w:rsid w:val="00134C61"/>
    <w:rsid w:val="00140EEC"/>
    <w:rsid w:val="00173040"/>
    <w:rsid w:val="00174D45"/>
    <w:rsid w:val="00183165"/>
    <w:rsid w:val="001953F1"/>
    <w:rsid w:val="001965DB"/>
    <w:rsid w:val="001B21B9"/>
    <w:rsid w:val="001B6569"/>
    <w:rsid w:val="001B7435"/>
    <w:rsid w:val="00237132"/>
    <w:rsid w:val="0024278D"/>
    <w:rsid w:val="0024424B"/>
    <w:rsid w:val="00246BA2"/>
    <w:rsid w:val="002635E1"/>
    <w:rsid w:val="002C426B"/>
    <w:rsid w:val="002C52AA"/>
    <w:rsid w:val="002E1155"/>
    <w:rsid w:val="002E256C"/>
    <w:rsid w:val="002E7F4E"/>
    <w:rsid w:val="003030B3"/>
    <w:rsid w:val="00346671"/>
    <w:rsid w:val="00347A94"/>
    <w:rsid w:val="00351A2F"/>
    <w:rsid w:val="003A4899"/>
    <w:rsid w:val="003B0BD7"/>
    <w:rsid w:val="00425FBB"/>
    <w:rsid w:val="00426966"/>
    <w:rsid w:val="0043602C"/>
    <w:rsid w:val="00452532"/>
    <w:rsid w:val="0047277D"/>
    <w:rsid w:val="0047517E"/>
    <w:rsid w:val="00484248"/>
    <w:rsid w:val="004854DB"/>
    <w:rsid w:val="004B3E89"/>
    <w:rsid w:val="004C746D"/>
    <w:rsid w:val="004E7C78"/>
    <w:rsid w:val="004F461A"/>
    <w:rsid w:val="005024E5"/>
    <w:rsid w:val="00513ADE"/>
    <w:rsid w:val="00515117"/>
    <w:rsid w:val="0052090F"/>
    <w:rsid w:val="00545432"/>
    <w:rsid w:val="00550DA8"/>
    <w:rsid w:val="005740AB"/>
    <w:rsid w:val="00590325"/>
    <w:rsid w:val="005911A7"/>
    <w:rsid w:val="00597E56"/>
    <w:rsid w:val="005B669B"/>
    <w:rsid w:val="005D2EF3"/>
    <w:rsid w:val="005E409B"/>
    <w:rsid w:val="005E458C"/>
    <w:rsid w:val="005F513C"/>
    <w:rsid w:val="00601313"/>
    <w:rsid w:val="00604261"/>
    <w:rsid w:val="00612086"/>
    <w:rsid w:val="00615280"/>
    <w:rsid w:val="006478E7"/>
    <w:rsid w:val="006A7FEE"/>
    <w:rsid w:val="006B335E"/>
    <w:rsid w:val="006C6FB2"/>
    <w:rsid w:val="006D37C8"/>
    <w:rsid w:val="006D7832"/>
    <w:rsid w:val="006E2370"/>
    <w:rsid w:val="006F6637"/>
    <w:rsid w:val="007041A6"/>
    <w:rsid w:val="007131E9"/>
    <w:rsid w:val="007140F8"/>
    <w:rsid w:val="00735AB7"/>
    <w:rsid w:val="00766F17"/>
    <w:rsid w:val="007A221C"/>
    <w:rsid w:val="007A3AD2"/>
    <w:rsid w:val="007C0D1D"/>
    <w:rsid w:val="007D09D2"/>
    <w:rsid w:val="007E2535"/>
    <w:rsid w:val="0081526D"/>
    <w:rsid w:val="008249D0"/>
    <w:rsid w:val="00833477"/>
    <w:rsid w:val="008357F3"/>
    <w:rsid w:val="008441DA"/>
    <w:rsid w:val="00852762"/>
    <w:rsid w:val="00877407"/>
    <w:rsid w:val="00894CA3"/>
    <w:rsid w:val="00894EEF"/>
    <w:rsid w:val="008C381F"/>
    <w:rsid w:val="008D39BA"/>
    <w:rsid w:val="008D48CF"/>
    <w:rsid w:val="008D4F5D"/>
    <w:rsid w:val="008D7ACF"/>
    <w:rsid w:val="008E46B2"/>
    <w:rsid w:val="008E556D"/>
    <w:rsid w:val="008F11C7"/>
    <w:rsid w:val="00906CD0"/>
    <w:rsid w:val="009373F9"/>
    <w:rsid w:val="009772BE"/>
    <w:rsid w:val="00982079"/>
    <w:rsid w:val="009918D2"/>
    <w:rsid w:val="009B4249"/>
    <w:rsid w:val="009D4B44"/>
    <w:rsid w:val="009E6D4D"/>
    <w:rsid w:val="009F1A28"/>
    <w:rsid w:val="009F4A48"/>
    <w:rsid w:val="00A146E7"/>
    <w:rsid w:val="00A17E44"/>
    <w:rsid w:val="00A33499"/>
    <w:rsid w:val="00A35389"/>
    <w:rsid w:val="00A466A5"/>
    <w:rsid w:val="00A61695"/>
    <w:rsid w:val="00A8189D"/>
    <w:rsid w:val="00A876BB"/>
    <w:rsid w:val="00AA0F3A"/>
    <w:rsid w:val="00AA4364"/>
    <w:rsid w:val="00AD317C"/>
    <w:rsid w:val="00AD3E5C"/>
    <w:rsid w:val="00AD6D37"/>
    <w:rsid w:val="00B21B01"/>
    <w:rsid w:val="00B60EFA"/>
    <w:rsid w:val="00B61F15"/>
    <w:rsid w:val="00B7118D"/>
    <w:rsid w:val="00B76BF2"/>
    <w:rsid w:val="00B80817"/>
    <w:rsid w:val="00B868B3"/>
    <w:rsid w:val="00BA64F8"/>
    <w:rsid w:val="00BC7F07"/>
    <w:rsid w:val="00C032A2"/>
    <w:rsid w:val="00C11426"/>
    <w:rsid w:val="00C41376"/>
    <w:rsid w:val="00C458CC"/>
    <w:rsid w:val="00C81328"/>
    <w:rsid w:val="00C853A8"/>
    <w:rsid w:val="00C91BF1"/>
    <w:rsid w:val="00CA3C2E"/>
    <w:rsid w:val="00CB0DE8"/>
    <w:rsid w:val="00CE4F2C"/>
    <w:rsid w:val="00D2268A"/>
    <w:rsid w:val="00D31CE1"/>
    <w:rsid w:val="00D36910"/>
    <w:rsid w:val="00D5432D"/>
    <w:rsid w:val="00D7553E"/>
    <w:rsid w:val="00D7666C"/>
    <w:rsid w:val="00D93D8A"/>
    <w:rsid w:val="00D97D8D"/>
    <w:rsid w:val="00DA188B"/>
    <w:rsid w:val="00DC1D15"/>
    <w:rsid w:val="00DF707D"/>
    <w:rsid w:val="00E26A26"/>
    <w:rsid w:val="00E42FC0"/>
    <w:rsid w:val="00E52300"/>
    <w:rsid w:val="00E5327E"/>
    <w:rsid w:val="00E56EBB"/>
    <w:rsid w:val="00E62FCE"/>
    <w:rsid w:val="00E7475A"/>
    <w:rsid w:val="00E77F04"/>
    <w:rsid w:val="00E85190"/>
    <w:rsid w:val="00EA56C3"/>
    <w:rsid w:val="00EB7094"/>
    <w:rsid w:val="00EC346E"/>
    <w:rsid w:val="00ED22DD"/>
    <w:rsid w:val="00EF325E"/>
    <w:rsid w:val="00EF54A5"/>
    <w:rsid w:val="00EF7B52"/>
    <w:rsid w:val="00F10281"/>
    <w:rsid w:val="00F14112"/>
    <w:rsid w:val="00F31909"/>
    <w:rsid w:val="00F6373E"/>
    <w:rsid w:val="00F70EEB"/>
    <w:rsid w:val="00F863EB"/>
    <w:rsid w:val="00F86961"/>
    <w:rsid w:val="00FA2CBA"/>
    <w:rsid w:val="00FB1DD1"/>
    <w:rsid w:val="00FB6644"/>
    <w:rsid w:val="00FC0579"/>
    <w:rsid w:val="00FE2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8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478E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1">
    <w:name w:val="c1"/>
    <w:basedOn w:val="a"/>
    <w:uiPriority w:val="99"/>
    <w:rsid w:val="00485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4854DB"/>
    <w:rPr>
      <w:rFonts w:cs="Times New Roman"/>
    </w:rPr>
  </w:style>
  <w:style w:type="table" w:styleId="a5">
    <w:name w:val="Table Grid"/>
    <w:basedOn w:val="a1"/>
    <w:uiPriority w:val="59"/>
    <w:rsid w:val="004854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uiPriority w:val="99"/>
    <w:rsid w:val="00EF7B52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99"/>
    <w:qFormat/>
    <w:rsid w:val="0024278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242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4278D"/>
  </w:style>
  <w:style w:type="paragraph" w:customStyle="1" w:styleId="2">
    <w:name w:val="Обычный (веб)2"/>
    <w:basedOn w:val="a"/>
    <w:rsid w:val="0024278D"/>
    <w:pPr>
      <w:spacing w:before="100" w:beforeAutospacing="1" w:after="120" w:line="31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A14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146E7"/>
    <w:rPr>
      <w:b/>
      <w:bCs/>
    </w:rPr>
  </w:style>
  <w:style w:type="character" w:styleId="a9">
    <w:name w:val="Emphasis"/>
    <w:basedOn w:val="a0"/>
    <w:uiPriority w:val="20"/>
    <w:qFormat/>
    <w:rsid w:val="00A146E7"/>
    <w:rPr>
      <w:i/>
      <w:iCs/>
    </w:rPr>
  </w:style>
  <w:style w:type="character" w:customStyle="1" w:styleId="apple-converted-space">
    <w:name w:val="apple-converted-space"/>
    <w:basedOn w:val="a0"/>
    <w:rsid w:val="00A146E7"/>
  </w:style>
  <w:style w:type="paragraph" w:styleId="aa">
    <w:name w:val="header"/>
    <w:basedOn w:val="a"/>
    <w:link w:val="ab"/>
    <w:uiPriority w:val="99"/>
    <w:semiHidden/>
    <w:unhideWhenUsed/>
    <w:rsid w:val="00A17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A17E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17E44"/>
  </w:style>
  <w:style w:type="paragraph" w:customStyle="1" w:styleId="c3">
    <w:name w:val="c3"/>
    <w:basedOn w:val="a"/>
    <w:rsid w:val="00A17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D4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D48CF"/>
    <w:rPr>
      <w:rFonts w:ascii="Tahoma" w:hAnsi="Tahoma" w:cs="Tahoma"/>
      <w:sz w:val="16"/>
      <w:szCs w:val="16"/>
    </w:rPr>
  </w:style>
  <w:style w:type="paragraph" w:customStyle="1" w:styleId="Ul">
    <w:name w:val="Ul"/>
    <w:basedOn w:val="a"/>
    <w:rsid w:val="005024E5"/>
    <w:pPr>
      <w:spacing w:after="0" w:line="300" w:lineRule="atLeast"/>
    </w:pPr>
    <w:rPr>
      <w:rFonts w:ascii="Times New Roman" w:eastAsia="Times New Roman" w:hAnsi="Times New Roman" w:cs="Times New Roman"/>
      <w:lang w:eastAsia="ru-RU"/>
    </w:rPr>
  </w:style>
  <w:style w:type="character" w:customStyle="1" w:styleId="Spanhighlighted">
    <w:name w:val="Span_highlighted"/>
    <w:basedOn w:val="a0"/>
    <w:rsid w:val="005024E5"/>
    <w:rPr>
      <w:shd w:val="clear" w:color="auto" w:fill="E3E6F9"/>
    </w:rPr>
  </w:style>
  <w:style w:type="character" w:customStyle="1" w:styleId="a4">
    <w:name w:val="Без интервала Знак"/>
    <w:link w:val="a3"/>
    <w:uiPriority w:val="99"/>
    <w:locked/>
    <w:rsid w:val="00134779"/>
    <w:rPr>
      <w:rFonts w:ascii="Calibri" w:eastAsia="Times New Roman" w:hAnsi="Calibri" w:cs="Times New Roman"/>
      <w:lang w:eastAsia="ru-RU"/>
    </w:rPr>
  </w:style>
  <w:style w:type="character" w:styleId="ae">
    <w:name w:val="Hyperlink"/>
    <w:basedOn w:val="a0"/>
    <w:uiPriority w:val="99"/>
    <w:semiHidden/>
    <w:unhideWhenUsed/>
    <w:rsid w:val="00CA3C2E"/>
    <w:rPr>
      <w:color w:val="0000FF"/>
      <w:u w:val="single"/>
    </w:rPr>
  </w:style>
  <w:style w:type="paragraph" w:styleId="af">
    <w:name w:val="Title"/>
    <w:basedOn w:val="a"/>
    <w:link w:val="af0"/>
    <w:qFormat/>
    <w:rsid w:val="008D4F5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af0">
    <w:name w:val="Название Знак"/>
    <w:basedOn w:val="a0"/>
    <w:link w:val="af"/>
    <w:rsid w:val="008D4F5D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customStyle="1" w:styleId="af1">
    <w:name w:val="Содержимое таблицы"/>
    <w:basedOn w:val="a"/>
    <w:rsid w:val="00C853A8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8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sihdocs.ru/gosudarstvennaya-simvolika-rossii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2A1459-BC3E-48F6-BFD2-EDF018ED3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1549</TotalTime>
  <Pages>34</Pages>
  <Words>9206</Words>
  <Characters>52480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61563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Рафаэль</dc:creator>
  <cp:keywords/>
  <dc:description/>
  <cp:lastModifiedBy>RePack by SPecialiST</cp:lastModifiedBy>
  <cp:revision>35</cp:revision>
  <cp:lastPrinted>2017-11-08T17:07:00Z</cp:lastPrinted>
  <dcterms:created xsi:type="dcterms:W3CDTF">2017-11-03T16:43:00Z</dcterms:created>
  <dcterms:modified xsi:type="dcterms:W3CDTF">2019-01-11T11:46:00Z</dcterms:modified>
</cp:coreProperties>
</file>