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47" w:rsidRDefault="00B7184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5" w:rsidRDefault="00DE7215" w:rsidP="002B20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7C47" w:rsidRPr="00EC403B" w:rsidRDefault="00A47C47" w:rsidP="002B20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B20B5" w:rsidRDefault="002B20B5" w:rsidP="00481326">
      <w:pPr>
        <w:spacing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</w:p>
    <w:p w:rsidR="00481326" w:rsidRPr="008D5484" w:rsidRDefault="00481326" w:rsidP="00481326">
      <w:pPr>
        <w:spacing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8D5484">
        <w:rPr>
          <w:rFonts w:ascii="Times New Roman" w:hAnsi="Times New Roman"/>
          <w:sz w:val="32"/>
          <w:szCs w:val="32"/>
        </w:rPr>
        <w:lastRenderedPageBreak/>
        <w:t>Содержание:</w:t>
      </w:r>
    </w:p>
    <w:p w:rsidR="00481326" w:rsidRPr="00E2610A" w:rsidRDefault="00481326" w:rsidP="00481326">
      <w:pPr>
        <w:spacing w:line="360" w:lineRule="auto"/>
        <w:rPr>
          <w:rFonts w:ascii="Times New Roman" w:hAnsi="Times New Roman"/>
          <w:sz w:val="28"/>
          <w:szCs w:val="28"/>
        </w:rPr>
      </w:pPr>
      <w:r w:rsidRPr="00E2610A">
        <w:rPr>
          <w:rFonts w:ascii="Times New Roman" w:hAnsi="Times New Roman"/>
          <w:sz w:val="28"/>
          <w:szCs w:val="28"/>
          <w:lang w:val="en-US"/>
        </w:rPr>
        <w:t>I</w:t>
      </w:r>
      <w:r w:rsidRPr="00E2610A">
        <w:rPr>
          <w:rFonts w:ascii="Times New Roman" w:hAnsi="Times New Roman"/>
          <w:sz w:val="28"/>
          <w:szCs w:val="28"/>
        </w:rPr>
        <w:t>. Анализ</w:t>
      </w:r>
      <w:r w:rsidR="004D2328">
        <w:rPr>
          <w:rFonts w:ascii="Times New Roman" w:hAnsi="Times New Roman"/>
          <w:sz w:val="28"/>
          <w:szCs w:val="28"/>
        </w:rPr>
        <w:t xml:space="preserve"> деятельности  СП «Детский сад  </w:t>
      </w:r>
      <w:r w:rsidRPr="00E2610A">
        <w:rPr>
          <w:rFonts w:ascii="Times New Roman" w:hAnsi="Times New Roman"/>
          <w:sz w:val="28"/>
          <w:szCs w:val="28"/>
        </w:rPr>
        <w:t>Березка» ГБОУ СОШ с.Камышла.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left="786"/>
        <w:jc w:val="both"/>
        <w:rPr>
          <w:bCs/>
          <w:color w:val="000000"/>
          <w:sz w:val="28"/>
          <w:szCs w:val="28"/>
        </w:rPr>
      </w:pPr>
      <w:r w:rsidRPr="00E2610A">
        <w:rPr>
          <w:sz w:val="28"/>
          <w:szCs w:val="28"/>
        </w:rPr>
        <w:t xml:space="preserve">1. </w:t>
      </w:r>
      <w:r w:rsidRPr="00E2610A">
        <w:rPr>
          <w:bCs/>
          <w:color w:val="000000"/>
          <w:sz w:val="28"/>
          <w:szCs w:val="28"/>
        </w:rPr>
        <w:t>Организационно-правовое обеспечение деятельности.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Pr="00E2610A">
        <w:rPr>
          <w:bCs/>
          <w:color w:val="000000"/>
          <w:sz w:val="28"/>
          <w:szCs w:val="28"/>
        </w:rPr>
        <w:t xml:space="preserve"> 2.</w:t>
      </w:r>
      <w:r w:rsidRPr="00E2610A">
        <w:rPr>
          <w:rStyle w:val="apple-converted-space"/>
          <w:color w:val="000000"/>
          <w:sz w:val="28"/>
          <w:szCs w:val="28"/>
        </w:rPr>
        <w:t> </w:t>
      </w:r>
      <w:r w:rsidRPr="00E2610A">
        <w:rPr>
          <w:bCs/>
          <w:color w:val="000000"/>
          <w:sz w:val="28"/>
          <w:szCs w:val="28"/>
        </w:rPr>
        <w:t>Структура ОУ и система управления.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848484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  </w:t>
      </w:r>
      <w:r w:rsidRPr="00E2610A">
        <w:rPr>
          <w:bCs/>
          <w:color w:val="000000"/>
          <w:sz w:val="28"/>
          <w:szCs w:val="28"/>
        </w:rPr>
        <w:t xml:space="preserve"> 3. </w:t>
      </w:r>
      <w:r w:rsidRPr="00E2610A">
        <w:rPr>
          <w:sz w:val="28"/>
          <w:szCs w:val="28"/>
        </w:rPr>
        <w:t>Характеристика контингента воспитанников</w:t>
      </w:r>
    </w:p>
    <w:p w:rsidR="00E2610A" w:rsidRDefault="00E2610A" w:rsidP="00E2610A">
      <w:pPr>
        <w:spacing w:line="360" w:lineRule="auto"/>
        <w:ind w:firstLine="36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    4.</w:t>
      </w:r>
      <w:r w:rsidRPr="00E2610A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Кадровый ресурс</w:t>
      </w:r>
    </w:p>
    <w:p w:rsidR="002B20B5" w:rsidRDefault="002B20B5" w:rsidP="002B20B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    5. </w:t>
      </w:r>
      <w:r w:rsidR="00E2610A" w:rsidRPr="00E2610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2B20B5">
        <w:rPr>
          <w:rFonts w:ascii="Times New Roman" w:hAnsi="Times New Roman"/>
          <w:sz w:val="28"/>
          <w:szCs w:val="28"/>
        </w:rPr>
        <w:t>Инновационная деятельность  ДОУ</w:t>
      </w:r>
    </w:p>
    <w:p w:rsidR="00E2610A" w:rsidRPr="00734EA8" w:rsidRDefault="00734EA8" w:rsidP="00734EA8">
      <w:pPr>
        <w:spacing w:line="360" w:lineRule="auto"/>
        <w:ind w:firstLine="36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    6. </w:t>
      </w:r>
      <w:r w:rsidR="00E2610A" w:rsidRPr="00E2610A">
        <w:rPr>
          <w:rFonts w:ascii="Times New Roman" w:hAnsi="Times New Roman"/>
          <w:bCs/>
          <w:color w:val="000000"/>
          <w:sz w:val="28"/>
          <w:szCs w:val="28"/>
        </w:rPr>
        <w:t>Содержание образовательной деятельности</w:t>
      </w:r>
    </w:p>
    <w:p w:rsidR="00E2610A" w:rsidRPr="00E2610A" w:rsidRDefault="00E2610A" w:rsidP="00E2610A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34EA8">
        <w:rPr>
          <w:rFonts w:ascii="Times New Roman" w:hAnsi="Times New Roman"/>
          <w:sz w:val="28"/>
          <w:szCs w:val="28"/>
        </w:rPr>
        <w:t>7</w:t>
      </w:r>
      <w:r w:rsidRPr="00E2610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10A">
        <w:rPr>
          <w:rFonts w:ascii="Times New Roman" w:hAnsi="Times New Roman"/>
          <w:sz w:val="28"/>
          <w:szCs w:val="28"/>
        </w:rPr>
        <w:t>Взаимодействие ДОУ с объектами социального окружения.</w:t>
      </w:r>
    </w:p>
    <w:p w:rsidR="00E2610A" w:rsidRPr="002C2D48" w:rsidRDefault="00E2610A" w:rsidP="00E2610A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34EA8">
        <w:rPr>
          <w:rFonts w:ascii="Times New Roman" w:hAnsi="Times New Roman"/>
          <w:bCs/>
          <w:color w:val="000000"/>
          <w:sz w:val="28"/>
          <w:szCs w:val="28"/>
        </w:rPr>
        <w:t>8</w:t>
      </w:r>
      <w:r w:rsidRPr="00E2610A"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C2D48">
        <w:rPr>
          <w:rFonts w:ascii="Times New Roman" w:hAnsi="Times New Roman"/>
          <w:bCs/>
          <w:color w:val="000000"/>
          <w:sz w:val="28"/>
          <w:szCs w:val="28"/>
        </w:rPr>
        <w:t>Использование материально-технической базы.</w:t>
      </w:r>
      <w:r w:rsidRPr="002C2D48">
        <w:rPr>
          <w:rFonts w:ascii="Times New Roman" w:hAnsi="Times New Roman"/>
          <w:sz w:val="28"/>
          <w:szCs w:val="28"/>
        </w:rPr>
        <w:t xml:space="preserve">       </w:t>
      </w:r>
    </w:p>
    <w:p w:rsidR="00846AA7" w:rsidRPr="00E620EC" w:rsidRDefault="00E2610A" w:rsidP="00E620EC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C2D48">
        <w:rPr>
          <w:rFonts w:ascii="Times New Roman" w:hAnsi="Times New Roman"/>
          <w:bCs/>
          <w:sz w:val="28"/>
          <w:szCs w:val="28"/>
        </w:rPr>
        <w:t xml:space="preserve">      </w:t>
      </w:r>
      <w:r w:rsidR="00734EA8" w:rsidRPr="002C2D48">
        <w:rPr>
          <w:rFonts w:ascii="Times New Roman" w:hAnsi="Times New Roman"/>
          <w:bCs/>
          <w:sz w:val="28"/>
          <w:szCs w:val="28"/>
        </w:rPr>
        <w:t>9</w:t>
      </w:r>
      <w:r w:rsidRPr="002C2D48">
        <w:rPr>
          <w:rFonts w:ascii="Times New Roman" w:hAnsi="Times New Roman"/>
          <w:bCs/>
          <w:sz w:val="28"/>
          <w:szCs w:val="28"/>
        </w:rPr>
        <w:t xml:space="preserve">. </w:t>
      </w:r>
      <w:r w:rsidR="00846AA7" w:rsidRPr="002C2D48">
        <w:rPr>
          <w:rFonts w:ascii="Times New Roman" w:hAnsi="Times New Roman"/>
          <w:sz w:val="28"/>
          <w:szCs w:val="28"/>
        </w:rPr>
        <w:t xml:space="preserve">Оценка </w:t>
      </w:r>
      <w:proofErr w:type="gramStart"/>
      <w:r w:rsidR="00846AA7" w:rsidRPr="002C2D48">
        <w:rPr>
          <w:rFonts w:ascii="Times New Roman" w:hAnsi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="00E620EC">
        <w:rPr>
          <w:rFonts w:ascii="Times New Roman" w:hAnsi="Times New Roman"/>
          <w:sz w:val="28"/>
          <w:szCs w:val="28"/>
        </w:rPr>
        <w:t>.</w:t>
      </w:r>
    </w:p>
    <w:p w:rsidR="00481326" w:rsidRPr="007A09E9" w:rsidRDefault="00E2610A" w:rsidP="007A09E9">
      <w:pPr>
        <w:pStyle w:val="a7"/>
        <w:jc w:val="both"/>
        <w:textAlignment w:val="top"/>
        <w:rPr>
          <w:b/>
          <w:bCs/>
          <w:color w:val="000000"/>
          <w:sz w:val="28"/>
          <w:szCs w:val="28"/>
          <w:u w:val="single"/>
        </w:rPr>
      </w:pPr>
      <w:r>
        <w:rPr>
          <w:bCs/>
          <w:sz w:val="28"/>
          <w:szCs w:val="28"/>
          <w:lang w:eastAsia="ar-SA"/>
        </w:rPr>
        <w:t xml:space="preserve">           </w:t>
      </w:r>
      <w:r w:rsidR="00734EA8">
        <w:rPr>
          <w:bCs/>
          <w:sz w:val="28"/>
          <w:szCs w:val="28"/>
          <w:lang w:eastAsia="ar-SA"/>
        </w:rPr>
        <w:t>10</w:t>
      </w:r>
      <w:r w:rsidRPr="00E2610A">
        <w:rPr>
          <w:bCs/>
          <w:sz w:val="28"/>
          <w:szCs w:val="28"/>
          <w:lang w:eastAsia="ar-SA"/>
        </w:rPr>
        <w:t xml:space="preserve">. Выводы о деятельности ДОУ </w:t>
      </w:r>
      <w:r w:rsidRPr="002D1335">
        <w:t xml:space="preserve">                                                                                                     </w:t>
      </w:r>
      <w:r>
        <w:t xml:space="preserve">                            </w:t>
      </w:r>
    </w:p>
    <w:p w:rsidR="00481326" w:rsidRPr="00E620EC" w:rsidRDefault="00481326" w:rsidP="00E620EC">
      <w:pPr>
        <w:spacing w:line="276" w:lineRule="auto"/>
        <w:rPr>
          <w:rFonts w:ascii="Times New Roman" w:hAnsi="Times New Roman"/>
          <w:sz w:val="28"/>
          <w:szCs w:val="28"/>
        </w:rPr>
      </w:pPr>
      <w:r w:rsidRPr="008D5484">
        <w:rPr>
          <w:rFonts w:ascii="Times New Roman" w:hAnsi="Times New Roman"/>
          <w:sz w:val="32"/>
          <w:szCs w:val="32"/>
          <w:lang w:val="en-US"/>
        </w:rPr>
        <w:t>II</w:t>
      </w:r>
      <w:r w:rsidRPr="008D5484">
        <w:rPr>
          <w:rFonts w:ascii="Times New Roman" w:hAnsi="Times New Roman"/>
          <w:sz w:val="32"/>
          <w:szCs w:val="32"/>
        </w:rPr>
        <w:t xml:space="preserve">. </w:t>
      </w:r>
      <w:r w:rsidRPr="00E620EC">
        <w:rPr>
          <w:rFonts w:ascii="Times New Roman" w:hAnsi="Times New Roman"/>
          <w:sz w:val="28"/>
          <w:szCs w:val="28"/>
        </w:rPr>
        <w:t>Показатели деят</w:t>
      </w:r>
      <w:r w:rsidR="004E3852" w:rsidRPr="00E620EC">
        <w:rPr>
          <w:rFonts w:ascii="Times New Roman" w:hAnsi="Times New Roman"/>
          <w:sz w:val="28"/>
          <w:szCs w:val="28"/>
        </w:rPr>
        <w:t xml:space="preserve">ельности дошкольной </w:t>
      </w:r>
      <w:proofErr w:type="gramStart"/>
      <w:r w:rsidR="004E3852" w:rsidRPr="00E620EC">
        <w:rPr>
          <w:rFonts w:ascii="Times New Roman" w:hAnsi="Times New Roman"/>
          <w:sz w:val="28"/>
          <w:szCs w:val="28"/>
        </w:rPr>
        <w:t xml:space="preserve">образовательной </w:t>
      </w:r>
      <w:r w:rsidR="00E620EC">
        <w:rPr>
          <w:rFonts w:ascii="Times New Roman" w:hAnsi="Times New Roman"/>
          <w:sz w:val="28"/>
          <w:szCs w:val="28"/>
        </w:rPr>
        <w:t xml:space="preserve"> </w:t>
      </w:r>
      <w:r w:rsidR="004E3852" w:rsidRPr="00E620EC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="004E3852" w:rsidRPr="00E620EC">
        <w:rPr>
          <w:rFonts w:ascii="Times New Roman" w:hAnsi="Times New Roman"/>
          <w:sz w:val="28"/>
          <w:szCs w:val="28"/>
        </w:rPr>
        <w:t>.</w:t>
      </w: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4D2328" w:rsidRDefault="004D2328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FD07A4" w:rsidRDefault="00FD07A4" w:rsidP="00297807">
      <w:pPr>
        <w:shd w:val="clear" w:color="auto" w:fill="FFFFFF" w:themeFill="background1"/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</w:p>
    <w:p w:rsidR="00790AEC" w:rsidRDefault="00790AEC" w:rsidP="0029780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E620EC" w:rsidRDefault="00E620EC" w:rsidP="0029780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E620EC" w:rsidRDefault="00E620EC" w:rsidP="0029780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E620EC" w:rsidRDefault="00E620EC" w:rsidP="0029780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E620EC" w:rsidRDefault="00E620EC" w:rsidP="0029780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AB2F46" w:rsidRPr="00AB2F46" w:rsidRDefault="00AB2F46" w:rsidP="00AB2F46">
      <w:pPr>
        <w:shd w:val="clear" w:color="auto" w:fill="FFFFFF" w:themeFill="background1"/>
        <w:spacing w:after="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lastRenderedPageBreak/>
        <w:t xml:space="preserve">Отчет о результатах  самообследования  </w:t>
      </w:r>
    </w:p>
    <w:p w:rsidR="00AB2F46" w:rsidRPr="00AB2F46" w:rsidRDefault="00AB2F46" w:rsidP="00AB2F46">
      <w:pPr>
        <w:shd w:val="clear" w:color="auto" w:fill="FFFFFF" w:themeFill="background1"/>
        <w:spacing w:after="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 xml:space="preserve"> (по состоянию на 01.0</w:t>
      </w:r>
      <w:r w:rsidR="00EF766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1</w:t>
      </w: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.20</w:t>
      </w:r>
      <w:r w:rsidR="00E119F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20</w:t>
      </w: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г.)</w:t>
      </w:r>
    </w:p>
    <w:p w:rsidR="00D63CC0" w:rsidRPr="00D63CC0" w:rsidRDefault="00D63CC0" w:rsidP="00D63CC0">
      <w:pPr>
        <w:shd w:val="clear" w:color="auto" w:fill="FFFFFF" w:themeFill="background1"/>
        <w:spacing w:before="180" w:after="150" w:line="270" w:lineRule="atLeast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shd w:val="clear" w:color="auto" w:fill="FFFFFF" w:themeFill="background1"/>
          <w:lang w:eastAsia="ru-RU"/>
        </w:rPr>
      </w:pPr>
      <w:r w:rsidRPr="00D63CC0">
        <w:rPr>
          <w:rFonts w:ascii="Times New Roman" w:hAnsi="Times New Roman"/>
          <w:sz w:val="24"/>
          <w:szCs w:val="24"/>
        </w:rPr>
        <w:t>На основании приказа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в соответствии с приказом Министерства  образования  и  науки  Российской  Фед</w:t>
      </w:r>
      <w:r w:rsidR="00402A1D">
        <w:rPr>
          <w:rFonts w:ascii="Times New Roman" w:hAnsi="Times New Roman"/>
          <w:sz w:val="24"/>
          <w:szCs w:val="24"/>
        </w:rPr>
        <w:t>е</w:t>
      </w:r>
      <w:r w:rsidRPr="00D63CC0">
        <w:rPr>
          <w:rFonts w:ascii="Times New Roman" w:hAnsi="Times New Roman"/>
          <w:sz w:val="24"/>
          <w:szCs w:val="24"/>
        </w:rPr>
        <w:t>рации  от  10.12.2013 г.  № 1324 «Об утверждении показателей деятельности образовательной организации, подлежащей самообследованию», в целях определения качества и эффективности образовательной деятельности и перспектив её развития была пр</w:t>
      </w:r>
      <w:r>
        <w:rPr>
          <w:rFonts w:ascii="Times New Roman" w:hAnsi="Times New Roman"/>
          <w:sz w:val="24"/>
          <w:szCs w:val="24"/>
        </w:rPr>
        <w:t>о</w:t>
      </w:r>
      <w:r w:rsidRPr="00D63CC0">
        <w:rPr>
          <w:rFonts w:ascii="Times New Roman" w:hAnsi="Times New Roman"/>
          <w:sz w:val="24"/>
          <w:szCs w:val="24"/>
        </w:rPr>
        <w:t xml:space="preserve">ведена процедура самообследования </w:t>
      </w:r>
      <w:r>
        <w:rPr>
          <w:rFonts w:ascii="Times New Roman" w:hAnsi="Times New Roman"/>
          <w:sz w:val="24"/>
          <w:szCs w:val="24"/>
        </w:rPr>
        <w:t xml:space="preserve">СП </w:t>
      </w:r>
      <w:r w:rsidRPr="002D1335">
        <w:rPr>
          <w:rFonts w:ascii="Times New Roman" w:hAnsi="Times New Roman"/>
          <w:sz w:val="24"/>
          <w:szCs w:val="24"/>
          <w:lang w:eastAsia="ru-RU"/>
        </w:rPr>
        <w:t>«Детский сад Березка» ГБОУ СОШ с.Камышла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B2F46" w:rsidRPr="00AB2F46" w:rsidRDefault="00AB2F46" w:rsidP="00AB2F46">
      <w:pPr>
        <w:shd w:val="clear" w:color="auto" w:fill="FFFFFF" w:themeFill="background1"/>
        <w:spacing w:before="180" w:after="15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I  Аналитическая часть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2F46">
        <w:rPr>
          <w:rFonts w:ascii="Times New Roman" w:hAnsi="Times New Roman"/>
          <w:b/>
          <w:sz w:val="24"/>
          <w:szCs w:val="24"/>
          <w:u w:val="single"/>
        </w:rPr>
        <w:t>Основная цель отчета</w:t>
      </w:r>
      <w:r w:rsidRPr="00830C45">
        <w:rPr>
          <w:rFonts w:ascii="Times New Roman" w:hAnsi="Times New Roman"/>
          <w:sz w:val="24"/>
          <w:szCs w:val="24"/>
        </w:rPr>
        <w:t xml:space="preserve">: обеспечение доступности и открытости информации о деятельности </w:t>
      </w:r>
      <w:r>
        <w:rPr>
          <w:rFonts w:ascii="Times New Roman" w:hAnsi="Times New Roman"/>
          <w:sz w:val="24"/>
          <w:szCs w:val="24"/>
        </w:rPr>
        <w:t>ДО</w:t>
      </w:r>
      <w:r w:rsidRPr="00830C45">
        <w:rPr>
          <w:rFonts w:ascii="Times New Roman" w:hAnsi="Times New Roman"/>
          <w:sz w:val="24"/>
          <w:szCs w:val="24"/>
        </w:rPr>
        <w:t xml:space="preserve">. </w:t>
      </w:r>
    </w:p>
    <w:p w:rsidR="00830C45" w:rsidRP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C403B">
        <w:rPr>
          <w:rFonts w:ascii="Times New Roman" w:hAnsi="Times New Roman"/>
          <w:sz w:val="24"/>
          <w:szCs w:val="24"/>
          <w:u w:val="single"/>
        </w:rPr>
        <w:t xml:space="preserve">Задачи отчета: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оценка образовательной деятельности, ее содержания и качества;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оценка системы управления Образовательного учреждения;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оценка качества кадрового, учебно-методического, информационного обеспечения;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анализ материально-технической базы;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информирование общественности о результатах и перспективах деятельности </w:t>
      </w:r>
      <w:r>
        <w:rPr>
          <w:rFonts w:ascii="Times New Roman" w:hAnsi="Times New Roman"/>
          <w:sz w:val="24"/>
          <w:szCs w:val="24"/>
        </w:rPr>
        <w:t>ДО</w:t>
      </w:r>
      <w:r w:rsidRPr="00830C45">
        <w:rPr>
          <w:rFonts w:ascii="Times New Roman" w:hAnsi="Times New Roman"/>
          <w:sz w:val="24"/>
          <w:szCs w:val="24"/>
        </w:rPr>
        <w:t>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привлечение общественности к проблемам и оценке деятельности </w:t>
      </w:r>
      <w:r>
        <w:rPr>
          <w:rFonts w:ascii="Times New Roman" w:hAnsi="Times New Roman"/>
          <w:sz w:val="24"/>
          <w:szCs w:val="24"/>
        </w:rPr>
        <w:t>ДО</w:t>
      </w:r>
      <w:r w:rsidRPr="00830C45">
        <w:rPr>
          <w:rFonts w:ascii="Times New Roman" w:hAnsi="Times New Roman"/>
          <w:sz w:val="24"/>
          <w:szCs w:val="24"/>
        </w:rPr>
        <w:t xml:space="preserve">. </w:t>
      </w:r>
    </w:p>
    <w:p w:rsidR="00EC403B" w:rsidRDefault="00EC403B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0C45" w:rsidRP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C403B">
        <w:rPr>
          <w:rFonts w:ascii="Times New Roman" w:hAnsi="Times New Roman"/>
          <w:sz w:val="24"/>
          <w:szCs w:val="24"/>
          <w:u w:val="single"/>
        </w:rPr>
        <w:t>Источники отчета:</w:t>
      </w:r>
    </w:p>
    <w:p w:rsid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t xml:space="preserve"> </w:t>
      </w: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статистическая отчётность;</w:t>
      </w:r>
    </w:p>
    <w:p w:rsidR="002C4F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t xml:space="preserve"> </w:t>
      </w: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данные внутреннего мониторинга.</w:t>
      </w:r>
    </w:p>
    <w:p w:rsidR="00EC403B" w:rsidRDefault="00EC403B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0C45" w:rsidRP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4112B" w:rsidRPr="004D2328" w:rsidRDefault="0054112B" w:rsidP="004D2328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4D2328">
        <w:rPr>
          <w:b/>
          <w:bCs/>
          <w:i/>
          <w:color w:val="000000"/>
          <w:sz w:val="28"/>
          <w:szCs w:val="28"/>
          <w:u w:val="single"/>
        </w:rPr>
        <w:t>Организационно-правовое обеспечение деятельности.</w:t>
      </w:r>
    </w:p>
    <w:p w:rsidR="00962236" w:rsidRPr="002D1335" w:rsidRDefault="00962236" w:rsidP="00962236">
      <w:pPr>
        <w:pStyle w:val="a7"/>
        <w:shd w:val="clear" w:color="auto" w:fill="FFFFFF"/>
        <w:spacing w:before="0" w:beforeAutospacing="0" w:after="0" w:afterAutospacing="0"/>
        <w:ind w:left="927"/>
        <w:jc w:val="both"/>
        <w:rPr>
          <w:b/>
          <w:bCs/>
          <w:i/>
          <w:color w:val="000000"/>
          <w:u w:val="single"/>
        </w:rPr>
      </w:pPr>
    </w:p>
    <w:p w:rsidR="00F70A46" w:rsidRPr="002D1335" w:rsidRDefault="002D1335" w:rsidP="00291744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Структурное подразделение</w:t>
      </w:r>
      <w:r w:rsidR="0054112B" w:rsidRPr="002D133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4F45" w:rsidRPr="002D1335">
        <w:rPr>
          <w:rFonts w:ascii="Times New Roman" w:hAnsi="Times New Roman"/>
          <w:sz w:val="24"/>
          <w:szCs w:val="24"/>
          <w:lang w:eastAsia="ru-RU"/>
        </w:rPr>
        <w:t>«Детский сад Березка» ГБОУ СОШ с.Камышла</w:t>
      </w:r>
      <w:r w:rsidR="002C4F45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F70A46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Самарской области функционирует с 198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="00F70A46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г.  </w:t>
      </w:r>
    </w:p>
    <w:p w:rsidR="00F70A46" w:rsidRPr="002D1335" w:rsidRDefault="00F70A46" w:rsidP="0029174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 01.01.2012г. детский сад является  структурным подразделением, реализующим программы дошкольного образования  -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«Д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етский сад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Березка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государственного бюджетного общеобразовательного учреждения Самарской области  средней общеобразовательной школы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с.Камышла 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Камышлинский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Самарской области.</w:t>
      </w:r>
    </w:p>
    <w:p w:rsidR="0054112B" w:rsidRPr="002D1335" w:rsidRDefault="0054112B" w:rsidP="009836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1335" w:rsidRDefault="003172DC" w:rsidP="002D1335">
      <w:pPr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Учредитель: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Учредителем Учреждения является Самарская область.</w:t>
      </w:r>
    </w:p>
    <w:p w:rsidR="003172DC" w:rsidRPr="002D1335" w:rsidRDefault="002D1335" w:rsidP="002D1335">
      <w:pPr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</w:t>
      </w:r>
      <w:r w:rsidR="003172DC"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Функции и полномочия  Учредителя в отношении деятельности Учреждения осуществляются министерством образования и науки Самарской области, 443099, г. Самара, ул.  А. Толстого, д. 38/16.</w:t>
      </w:r>
    </w:p>
    <w:p w:rsidR="003172DC" w:rsidRPr="002D1335" w:rsidRDefault="003172DC" w:rsidP="003172DC">
      <w:pPr>
        <w:spacing w:line="100" w:lineRule="atLeast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Полномочия министерства образования и науки Самарской области реализуются Северо-Восточным управлением министерства образования и науки Самарской области,  446450, Российская Федерация, Самарская область, г. Похвистнево, ул. А. Васильева, 7.</w:t>
      </w:r>
    </w:p>
    <w:p w:rsidR="0061258F" w:rsidRDefault="003172DC" w:rsidP="00DF572E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В настоящее время детский сад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  «Березка» функционирует на основе Устава  </w:t>
      </w:r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>ГБОУ СОШ с</w:t>
      </w:r>
      <w:proofErr w:type="gramStart"/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>.К</w:t>
      </w:r>
      <w:proofErr w:type="gramEnd"/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амышла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зарегистрированного  </w:t>
      </w:r>
      <w:r w:rsidR="00E119F3">
        <w:rPr>
          <w:rStyle w:val="a8"/>
          <w:rFonts w:ascii="Times New Roman" w:eastAsia="Times New Roman" w:hAnsi="Times New Roman"/>
          <w:b w:val="0"/>
          <w:sz w:val="24"/>
          <w:szCs w:val="24"/>
        </w:rPr>
        <w:t>04 августа 2015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 года,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 </w:t>
      </w:r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лицензии</w:t>
      </w:r>
      <w:r w:rsidR="0061258F" w:rsidRPr="002D1335">
        <w:rPr>
          <w:rFonts w:ascii="Times New Roman" w:hAnsi="Times New Roman"/>
          <w:sz w:val="24"/>
          <w:szCs w:val="24"/>
        </w:rPr>
        <w:t xml:space="preserve"> №</w:t>
      </w:r>
      <w:r w:rsidR="00E119F3">
        <w:rPr>
          <w:rFonts w:ascii="Times New Roman" w:hAnsi="Times New Roman"/>
          <w:sz w:val="24"/>
          <w:szCs w:val="24"/>
        </w:rPr>
        <w:t>7169</w:t>
      </w:r>
      <w:r w:rsidR="0061258F" w:rsidRPr="002D1335">
        <w:rPr>
          <w:rFonts w:ascii="Times New Roman" w:hAnsi="Times New Roman"/>
          <w:sz w:val="24"/>
          <w:szCs w:val="24"/>
        </w:rPr>
        <w:t xml:space="preserve"> о</w:t>
      </w:r>
      <w:r w:rsidR="002D1335">
        <w:rPr>
          <w:rFonts w:ascii="Times New Roman" w:hAnsi="Times New Roman"/>
          <w:sz w:val="24"/>
          <w:szCs w:val="24"/>
        </w:rPr>
        <w:t xml:space="preserve">т </w:t>
      </w:r>
      <w:r w:rsidR="00E119F3">
        <w:rPr>
          <w:rFonts w:ascii="Times New Roman" w:hAnsi="Times New Roman"/>
          <w:sz w:val="24"/>
          <w:szCs w:val="24"/>
        </w:rPr>
        <w:t>05.10.</w:t>
      </w:r>
      <w:r w:rsidR="002D1335">
        <w:rPr>
          <w:rFonts w:ascii="Times New Roman" w:hAnsi="Times New Roman"/>
          <w:sz w:val="24"/>
          <w:szCs w:val="24"/>
        </w:rPr>
        <w:t>201</w:t>
      </w:r>
      <w:r w:rsidR="00E119F3">
        <w:rPr>
          <w:rFonts w:ascii="Times New Roman" w:hAnsi="Times New Roman"/>
          <w:sz w:val="24"/>
          <w:szCs w:val="24"/>
        </w:rPr>
        <w:t>7</w:t>
      </w:r>
      <w:r w:rsidR="002D1335">
        <w:rPr>
          <w:rFonts w:ascii="Times New Roman" w:hAnsi="Times New Roman"/>
          <w:sz w:val="24"/>
          <w:szCs w:val="24"/>
        </w:rPr>
        <w:t xml:space="preserve"> </w:t>
      </w:r>
      <w:r w:rsidR="002D1335">
        <w:rPr>
          <w:rFonts w:ascii="Times New Roman" w:hAnsi="Times New Roman"/>
          <w:sz w:val="24"/>
          <w:szCs w:val="24"/>
        </w:rPr>
        <w:lastRenderedPageBreak/>
        <w:t xml:space="preserve">года бессрочная, </w:t>
      </w:r>
      <w:r w:rsidR="002D1335" w:rsidRPr="002D1335">
        <w:rPr>
          <w:rFonts w:ascii="Times New Roman" w:hAnsi="Times New Roman"/>
          <w:sz w:val="24"/>
          <w:szCs w:val="24"/>
        </w:rPr>
        <w:t>с</w:t>
      </w:r>
      <w:r w:rsidR="0061258F" w:rsidRPr="002D1335">
        <w:rPr>
          <w:rFonts w:ascii="Times New Roman" w:hAnsi="Times New Roman"/>
          <w:sz w:val="24"/>
          <w:szCs w:val="24"/>
        </w:rPr>
        <w:t>видетельство об аккредитации. №</w:t>
      </w:r>
      <w:r w:rsidR="00E119F3">
        <w:rPr>
          <w:rFonts w:ascii="Times New Roman" w:hAnsi="Times New Roman"/>
          <w:sz w:val="24"/>
          <w:szCs w:val="24"/>
        </w:rPr>
        <w:t>846-17</w:t>
      </w:r>
      <w:r w:rsidR="0061258F" w:rsidRPr="002D1335">
        <w:rPr>
          <w:rFonts w:ascii="Times New Roman" w:hAnsi="Times New Roman"/>
          <w:sz w:val="24"/>
          <w:szCs w:val="24"/>
        </w:rPr>
        <w:t xml:space="preserve"> от </w:t>
      </w:r>
      <w:r w:rsidR="00E119F3">
        <w:rPr>
          <w:rFonts w:ascii="Times New Roman" w:hAnsi="Times New Roman"/>
          <w:sz w:val="24"/>
          <w:szCs w:val="24"/>
        </w:rPr>
        <w:t>11.12.</w:t>
      </w:r>
      <w:r w:rsidR="0061258F" w:rsidRPr="002D1335">
        <w:rPr>
          <w:rFonts w:ascii="Times New Roman" w:hAnsi="Times New Roman"/>
          <w:sz w:val="24"/>
          <w:szCs w:val="24"/>
        </w:rPr>
        <w:t>201</w:t>
      </w:r>
      <w:r w:rsidR="00E119F3">
        <w:rPr>
          <w:rFonts w:ascii="Times New Roman" w:hAnsi="Times New Roman"/>
          <w:sz w:val="24"/>
          <w:szCs w:val="24"/>
        </w:rPr>
        <w:t>7</w:t>
      </w:r>
      <w:r w:rsidR="0061258F" w:rsidRPr="002D1335">
        <w:rPr>
          <w:rFonts w:ascii="Times New Roman" w:hAnsi="Times New Roman"/>
          <w:sz w:val="24"/>
          <w:szCs w:val="24"/>
        </w:rPr>
        <w:t xml:space="preserve"> года, действительно до 25 мая 2024 года.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Целью деятельности ДО является: обеспечение воспитания, обучения и развития, присмотр, уход и оздоровление детей в возрасте от 2 до 7 лет.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В своей деятельности ДО руководствуется: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Конституцией РФ от 12.12.93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Гражданским Кодексом РФ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• Законом РФ от 21.12.12 № 273 "Об образовании в Российской Федерации"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 • Приказом Минобрнауки России от 30.08.2013 года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 в Минюсте России 26.09.2013 года № 30038)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 • СанПин 2.4.1.3049-13, утверждёнными постановлением Главного государственного врача Российской Федерации от 15 мая 2013 г. № 26;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Другими Федеральными законами, указами и распоряжениями Президента РФ, постановлениями и распоряжениями Правительства РФ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приказами и распоряжениями органов, осуществляющих </w:t>
      </w:r>
      <w:r>
        <w:rPr>
          <w:rFonts w:ascii="Times New Roman" w:hAnsi="Times New Roman"/>
          <w:sz w:val="24"/>
          <w:szCs w:val="24"/>
        </w:rPr>
        <w:t xml:space="preserve">управление в сфере образования </w:t>
      </w:r>
      <w:r w:rsidRPr="0039289B">
        <w:rPr>
          <w:rFonts w:ascii="Times New Roman" w:hAnsi="Times New Roman"/>
          <w:sz w:val="24"/>
          <w:szCs w:val="24"/>
        </w:rPr>
        <w:t xml:space="preserve">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• договором, заключённым между ДО и родителями (законными представителями) и другими локальными актами организации, разработанными в соответствии с действующим законодательством</w:t>
      </w:r>
    </w:p>
    <w:p w:rsidR="0039289B" w:rsidRDefault="0039289B" w:rsidP="005D13C2">
      <w:pPr>
        <w:tabs>
          <w:tab w:val="left" w:pos="210"/>
        </w:tabs>
        <w:spacing w:before="30" w:after="30"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AB2F46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C35420" w:rsidRPr="002D1335">
        <w:rPr>
          <w:rFonts w:ascii="Times New Roman" w:hAnsi="Times New Roman"/>
          <w:sz w:val="24"/>
          <w:szCs w:val="24"/>
          <w:lang w:eastAsia="ru-RU"/>
        </w:rPr>
        <w:t xml:space="preserve">Структурное подразделение </w:t>
      </w:r>
      <w:r w:rsidR="00C35420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комплектуется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воспитанниками </w:t>
      </w:r>
      <w:r w:rsidR="00C35420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ежегодно с июня по август в соответствии с приказом министерства образования и науки Самарской области от 16.01.2014года №11-од «О внесении изменений в приказ министерства образования и науки Самарской области от 28.02.2012 года №67-о «Об утверждении  Положения о порядке комплектования воспитанниками государственных образовательных учреждений Самарской области,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области.</w:t>
      </w:r>
    </w:p>
    <w:p w:rsidR="00EE424A" w:rsidRPr="004D2328" w:rsidRDefault="00EE424A" w:rsidP="004D2328">
      <w:pPr>
        <w:tabs>
          <w:tab w:val="left" w:pos="210"/>
        </w:tabs>
        <w:spacing w:before="30" w:after="3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C35420" w:rsidRPr="002D1335" w:rsidRDefault="00C35420" w:rsidP="00C35420">
      <w:pPr>
        <w:spacing w:line="100" w:lineRule="atLeast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Режим работы: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п</w:t>
      </w:r>
      <w:r w:rsidR="00EF7667">
        <w:rPr>
          <w:rFonts w:ascii="Times New Roman" w:eastAsia="Times New Roman" w:hAnsi="Times New Roman"/>
          <w:sz w:val="24"/>
          <w:szCs w:val="24"/>
          <w:lang w:eastAsia="ar-SA"/>
        </w:rPr>
        <w:t>ятидневная рабочая неделя; с 7.00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до 1</w:t>
      </w:r>
      <w:r w:rsidR="00EF7667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EF7667">
        <w:rPr>
          <w:rFonts w:ascii="Times New Roman" w:eastAsia="Times New Roman" w:hAnsi="Times New Roman"/>
          <w:sz w:val="24"/>
          <w:szCs w:val="24"/>
          <w:lang w:eastAsia="ar-SA"/>
        </w:rPr>
        <w:t>00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часов.</w:t>
      </w:r>
      <w:r w:rsid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Выходные дни: суббота, воскресенье и праздничные дни, установленные законодательством РФ</w:t>
      </w:r>
    </w:p>
    <w:p w:rsidR="00C35420" w:rsidRPr="002D1335" w:rsidRDefault="00C35420" w:rsidP="00C354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r-FR" w:eastAsia="ru-RU"/>
        </w:rPr>
      </w:pPr>
      <w:r w:rsidRPr="002D1335">
        <w:rPr>
          <w:rFonts w:ascii="Times New Roman" w:hAnsi="Times New Roman"/>
          <w:b/>
          <w:sz w:val="24"/>
          <w:szCs w:val="24"/>
          <w:lang w:val="fr-FR" w:eastAsia="ru-RU"/>
        </w:rPr>
        <w:t>E-mail</w:t>
      </w:r>
      <w:r w:rsidRPr="002D1335">
        <w:rPr>
          <w:rFonts w:ascii="Times New Roman" w:hAnsi="Times New Roman"/>
          <w:sz w:val="24"/>
          <w:szCs w:val="24"/>
          <w:lang w:val="fr-FR" w:eastAsia="ru-RU"/>
        </w:rPr>
        <w:t xml:space="preserve">: </w:t>
      </w:r>
      <w:hyperlink r:id="rId9" w:history="1">
        <w:r w:rsidRPr="002D1335">
          <w:rPr>
            <w:rStyle w:val="a9"/>
            <w:rFonts w:ascii="Times New Roman" w:hAnsi="Times New Roman"/>
            <w:sz w:val="24"/>
            <w:szCs w:val="24"/>
            <w:lang w:val="en-US" w:eastAsia="ru-RU"/>
          </w:rPr>
          <w:t>berezka</w:t>
        </w:r>
        <w:r w:rsidRPr="007A0136">
          <w:rPr>
            <w:rStyle w:val="a9"/>
            <w:rFonts w:ascii="Times New Roman" w:hAnsi="Times New Roman"/>
            <w:sz w:val="24"/>
            <w:szCs w:val="24"/>
            <w:lang w:eastAsia="ru-RU"/>
          </w:rPr>
          <w:t>110</w:t>
        </w:r>
        <w:r w:rsidRPr="002D1335">
          <w:rPr>
            <w:rStyle w:val="a9"/>
            <w:rFonts w:ascii="Times New Roman" w:hAnsi="Times New Roman"/>
            <w:sz w:val="24"/>
            <w:szCs w:val="24"/>
            <w:lang w:val="fr-FR" w:eastAsia="ru-RU"/>
          </w:rPr>
          <w:t>@rambler.ru</w:t>
        </w:r>
      </w:hyperlink>
      <w:r w:rsidRPr="002D1335">
        <w:rPr>
          <w:rFonts w:ascii="Times New Roman" w:hAnsi="Times New Roman"/>
          <w:sz w:val="24"/>
          <w:szCs w:val="24"/>
          <w:lang w:val="fr-FR" w:eastAsia="ru-RU"/>
        </w:rPr>
        <w:t> </w:t>
      </w:r>
    </w:p>
    <w:p w:rsidR="002D1335" w:rsidRDefault="00C35420" w:rsidP="002D1335">
      <w:pPr>
        <w:spacing w:line="100" w:lineRule="atLeast"/>
        <w:jc w:val="both"/>
        <w:rPr>
          <w:sz w:val="24"/>
          <w:szCs w:val="24"/>
        </w:rPr>
      </w:pPr>
      <w:r w:rsidRPr="002D1335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2D1335">
        <w:rPr>
          <w:rFonts w:ascii="Times New Roman" w:hAnsi="Times New Roman"/>
          <w:sz w:val="24"/>
          <w:szCs w:val="24"/>
          <w:lang w:val="fr-FR" w:eastAsia="ru-RU"/>
        </w:rPr>
        <w:t xml:space="preserve">: </w:t>
      </w:r>
      <w:r w:rsidR="00AB2F46" w:rsidRPr="00AB2F46">
        <w:rPr>
          <w:rFonts w:ascii="Times New Roman" w:hAnsi="Times New Roman"/>
          <w:sz w:val="24"/>
          <w:szCs w:val="24"/>
          <w:lang w:val="fr-FR" w:eastAsia="ru-RU"/>
        </w:rPr>
        <w:t>http://kamberezka2.minobr63.ru</w:t>
      </w:r>
    </w:p>
    <w:p w:rsidR="0039289B" w:rsidRPr="00297807" w:rsidRDefault="002D1335" w:rsidP="003172DC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sz w:val="24"/>
          <w:szCs w:val="24"/>
        </w:rPr>
        <w:t xml:space="preserve">Место нахождения Учреждения: </w:t>
      </w:r>
      <w:r w:rsidRPr="002D1335">
        <w:rPr>
          <w:rFonts w:ascii="Times New Roman" w:hAnsi="Times New Roman"/>
          <w:sz w:val="24"/>
          <w:szCs w:val="24"/>
        </w:rPr>
        <w:t xml:space="preserve"> 446970, Российская Федерация,       Самарская область, Камышлинский район, с. Камышла, ул. Победы, 110 А;</w:t>
      </w:r>
    </w:p>
    <w:p w:rsidR="00C742E4" w:rsidRPr="004D2328" w:rsidRDefault="00C35420" w:rsidP="004D2328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  <w:u w:val="single"/>
        </w:rPr>
      </w:pPr>
      <w:r w:rsidRPr="004D2328">
        <w:rPr>
          <w:b/>
          <w:bCs/>
          <w:color w:val="000000"/>
          <w:sz w:val="28"/>
          <w:szCs w:val="28"/>
          <w:u w:val="single"/>
        </w:rPr>
        <w:t>2</w:t>
      </w:r>
      <w:r w:rsidR="00C742E4" w:rsidRPr="004D2328">
        <w:rPr>
          <w:b/>
          <w:bCs/>
          <w:color w:val="000000"/>
          <w:sz w:val="28"/>
          <w:szCs w:val="28"/>
          <w:u w:val="single"/>
        </w:rPr>
        <w:t>.</w:t>
      </w:r>
      <w:r w:rsidR="00C742E4" w:rsidRPr="004D2328">
        <w:rPr>
          <w:rStyle w:val="apple-converted-space"/>
          <w:color w:val="000000"/>
          <w:sz w:val="28"/>
          <w:szCs w:val="28"/>
          <w:u w:val="single"/>
        </w:rPr>
        <w:t> </w:t>
      </w:r>
      <w:r w:rsidR="00C742E4" w:rsidRPr="004D2328">
        <w:rPr>
          <w:b/>
          <w:bCs/>
          <w:color w:val="000000"/>
          <w:sz w:val="28"/>
          <w:szCs w:val="28"/>
          <w:u w:val="single"/>
        </w:rPr>
        <w:t>Структура ОУ и система управления.</w:t>
      </w:r>
    </w:p>
    <w:p w:rsidR="00C742E4" w:rsidRPr="002D1335" w:rsidRDefault="00C742E4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  <w:u w:val="single"/>
        </w:rPr>
      </w:pPr>
    </w:p>
    <w:p w:rsidR="00C742E4" w:rsidRPr="002D1335" w:rsidRDefault="004D2328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848484"/>
        </w:rPr>
      </w:pPr>
      <w:r>
        <w:rPr>
          <w:color w:val="000000"/>
        </w:rPr>
        <w:t>2</w:t>
      </w:r>
      <w:r w:rsidR="00C742E4" w:rsidRPr="002D1335">
        <w:rPr>
          <w:color w:val="000000"/>
        </w:rPr>
        <w:t>.1</w:t>
      </w:r>
      <w:r w:rsidR="00C742E4" w:rsidRPr="002D1335">
        <w:rPr>
          <w:b/>
          <w:color w:val="000000"/>
        </w:rPr>
        <w:t>.</w:t>
      </w:r>
      <w:r w:rsidR="00C742E4" w:rsidRPr="002D1335">
        <w:rPr>
          <w:rStyle w:val="apple-converted-space"/>
          <w:b/>
          <w:color w:val="000000"/>
        </w:rPr>
        <w:t> </w:t>
      </w:r>
      <w:r w:rsidR="00C742E4" w:rsidRPr="002D1335">
        <w:rPr>
          <w:b/>
          <w:color w:val="000000"/>
        </w:rPr>
        <w:t>Оценка эффективности системы управления содержанием и качеством подготовки ОУ.</w:t>
      </w:r>
    </w:p>
    <w:p w:rsidR="0089518E" w:rsidRDefault="0089518E" w:rsidP="00291744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Управление ДОУ осуществляется в соответствии с действующим законодательством Российской Федерации с учётом особенностей, установленных  статьёй 26 Федерального закона «Об образовании в Российской Федерации» от 29.12.2012 г. № 273-ФЗ.</w:t>
      </w:r>
    </w:p>
    <w:p w:rsidR="00FD07A4" w:rsidRPr="00407638" w:rsidRDefault="00FD07A4" w:rsidP="00FD07A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Структура, порядок формирования, срок полномочий и компетенция органов управления ДОУ, принятия ими решений  устанавливаются Уставом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ГБОУ СОШ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в, Положением о Педагогическом С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ДОУ, </w:t>
      </w:r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Положением 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C</w:t>
      </w:r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>овете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Образовательного учреждения, Положением о Совете </w:t>
      </w:r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>родителей.</w:t>
      </w:r>
    </w:p>
    <w:p w:rsidR="00291744" w:rsidRPr="00FD07A4" w:rsidRDefault="0089518E" w:rsidP="00FD07A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ДОУ сформированы коллегиальные органы управления:</w:t>
      </w:r>
      <w:r w:rsidR="00FD07A4"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C35420" w:rsidRPr="002D1335" w:rsidRDefault="00C35420" w:rsidP="00291744">
      <w:pPr>
        <w:pStyle w:val="aa"/>
        <w:tabs>
          <w:tab w:val="left" w:pos="900"/>
          <w:tab w:val="left" w:pos="6195"/>
        </w:tabs>
        <w:spacing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335">
        <w:rPr>
          <w:rFonts w:ascii="Times New Roman" w:hAnsi="Times New Roman" w:cs="Times New Roman"/>
          <w:b/>
          <w:sz w:val="24"/>
          <w:szCs w:val="24"/>
        </w:rPr>
        <w:t>Схема структуры управления</w: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55.8pt;margin-top:5.3pt;width:116.15pt;height:25.4pt;z-index:251645952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Директор СОШ</w:t>
                  </w:r>
                </w:p>
              </w:txbxContent>
            </v:textbox>
          </v:shape>
        </w:pic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211.95pt;margin-top:4pt;width:0;height:15.1pt;z-index:251649024" o:connectortype="straight" strokeweight=".26mm">
            <v:stroke startarrow="block" endarrow="block" joinstyle="miter"/>
          </v:shape>
        </w:pic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 id="_x0000_s1075" type="#_x0000_t202" style="position:absolute;left:0;text-align:left;margin-left:-6.55pt;margin-top:-.7pt;width:460.55pt;height:24.55pt;z-index:251646976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uppressAutoHyphens/>
                    <w:spacing w:after="200" w:line="276" w:lineRule="auto"/>
                    <w:rPr>
                      <w:rFonts w:eastAsia="Times New Roman" w:cs="Calibri"/>
                      <w:lang w:eastAsia="ar-SA"/>
                    </w:rPr>
                  </w:pPr>
                  <w:r>
                    <w:rPr>
                      <w:rFonts w:eastAsia="Times New Roman" w:cs="Calibri"/>
                      <w:lang w:eastAsia="ar-SA"/>
                    </w:rPr>
                    <w:t xml:space="preserve">                                                      </w:t>
                  </w:r>
                  <w:r>
                    <w:rPr>
                      <w:rFonts w:eastAsia="Times New Roman" w:cs="Calibri"/>
                      <w:lang w:val="en-US" w:eastAsia="ar-SA"/>
                    </w:rPr>
                    <w:t xml:space="preserve">             </w:t>
                  </w:r>
                  <w:r>
                    <w:rPr>
                      <w:rFonts w:eastAsia="Times New Roman" w:cs="Calibri"/>
                      <w:lang w:eastAsia="ar-SA"/>
                    </w:rPr>
                    <w:t xml:space="preserve">    Руководитель СП  </w:t>
                  </w:r>
                </w:p>
              </w:txbxContent>
            </v:textbox>
          </v:shape>
        </w:pic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 id="_x0000_s1078" type="#_x0000_t32" style="position:absolute;left:0;text-align:left;margin-left:31.2pt;margin-top:8.7pt;width:0;height:28.1pt;z-index:251650048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79" type="#_x0000_t32" style="position:absolute;left:0;text-align:left;margin-left:125.45pt;margin-top:8.7pt;width:0;height:28.1pt;z-index:251651072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80" type="#_x0000_t32" style="position:absolute;left:0;text-align:left;margin-left:313.95pt;margin-top:9.1pt;width:0;height:28.1pt;z-index:251652096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81" type="#_x0000_t32" style="position:absolute;left:0;text-align:left;margin-left:412.95pt;margin-top:9.1pt;width:0;height:28.1pt;z-index:251653120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91" type="#_x0000_t32" style="position:absolute;left:0;text-align:left;margin-left:220.95pt;margin-top:9.55pt;width:0;height:28.1pt;z-index:251663360" o:connectortype="straight" strokeweight=".26mm">
            <v:stroke startarrow="block" endarrow="block" joinstyle="miter"/>
          </v:shape>
        </w:pic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 id="_x0000_s1086" type="#_x0000_t202" style="position:absolute;left:0;text-align:left;margin-left:371.95pt;margin-top:4.55pt;width:82.05pt;height:62.5pt;z-index:251658240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Совет Детсада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5" type="#_x0000_t202" style="position:absolute;left:0;text-align:left;margin-left:275.5pt;margin-top:4.95pt;width:82.05pt;height:62.1pt;z-index:251657216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родительский комитет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4" type="#_x0000_t202" style="position:absolute;left:0;text-align:left;margin-left:178.95pt;margin-top:4.55pt;width:82.05pt;height:62.5pt;z-index:251656192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общее собрание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3" type="#_x0000_t202" style="position:absolute;left:0;text-align:left;margin-left:-10.45pt;margin-top:4.95pt;width:82.05pt;height:62.1pt;z-index:251655168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педагоги-ческий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Совет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2" type="#_x0000_t202" style="position:absolute;left:0;text-align:left;margin-left:83.5pt;margin-top:5.35pt;width:82.05pt;height:61.7pt;z-index:251654144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администра-тивное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совещание при заведующем</w:t>
                  </w:r>
                </w:p>
              </w:txbxContent>
            </v:textbox>
          </v:shape>
        </w:pict>
      </w: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 id="_x0000_s1092" type="#_x0000_t32" style="position:absolute;left:0;text-align:left;margin-left:27.45pt;margin-top:5.4pt;width:0;height:12.9pt;z-index:251664384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93" type="#_x0000_t32" style="position:absolute;left:0;text-align:left;margin-left:125.45pt;margin-top:6.2pt;width:0;height:12.9pt;z-index:251665408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94" type="#_x0000_t32" style="position:absolute;left:0;text-align:left;margin-left:220.95pt;margin-top:6.2pt;width:0;height:12.9pt;z-index:251666432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95" type="#_x0000_t32" style="position:absolute;left:0;text-align:left;margin-left:313.95pt;margin-top:6.2pt;width:0;height:12.9pt;z-index:251667456" o:connectortype="straight" strokeweight=".26mm">
            <v:stroke startarrow="block" endarrow="block" joinstyle="miter"/>
          </v:shape>
        </w:pict>
      </w:r>
      <w:r w:rsidRPr="00EA379C">
        <w:rPr>
          <w:sz w:val="24"/>
          <w:szCs w:val="24"/>
        </w:rPr>
        <w:pict>
          <v:shape id="_x0000_s1096" type="#_x0000_t32" style="position:absolute;left:0;text-align:left;margin-left:412.95pt;margin-top:5.4pt;width:0;height:12.9pt;z-index:251668480" o:connectortype="straight" strokeweight=".26mm">
            <v:stroke startarrow="block" endarrow="block" joinstyle="miter"/>
          </v:shape>
        </w:pict>
      </w:r>
    </w:p>
    <w:p w:rsidR="00C35420" w:rsidRPr="002D1335" w:rsidRDefault="00EA379C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9C">
        <w:rPr>
          <w:sz w:val="24"/>
          <w:szCs w:val="24"/>
        </w:rPr>
        <w:pict>
          <v:shape id="_x0000_s1076" type="#_x0000_t202" style="position:absolute;left:0;text-align:left;margin-left:-10.45pt;margin-top:2.1pt;width:82.05pt;height:62.35pt;z-index:251648000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педагоги-ческие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работники  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7" type="#_x0000_t202" style="position:absolute;left:0;text-align:left;margin-left:83pt;margin-top:2.1pt;width:82.05pt;height:62.35pt;z-index:251659264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Ст</w:t>
                  </w: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.в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>оспитатель</w:t>
                  </w:r>
                </w:p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зав</w:t>
                  </w: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.п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>о АХЧ</w:t>
                  </w: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 медсестра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8" type="#_x0000_t202" style="position:absolute;left:0;text-align:left;margin-left:178.95pt;margin-top:2.1pt;width:82.05pt;height:62.35pt;z-index:251660288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jc w:val="center"/>
                    <w:rPr>
                      <w:rFonts w:eastAsia="Times New Roman"/>
                      <w:sz w:val="10"/>
                      <w:szCs w:val="10"/>
                    </w:rPr>
                  </w:pPr>
                </w:p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все работники  ОУ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89" type="#_x0000_t202" style="position:absolute;left:0;text-align:left;margin-left:275.5pt;margin-top:2.1pt;width:82.05pt;height:62.35pt;z-index:251661312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родители (законные представители) воспитанников</w:t>
                  </w:r>
                </w:p>
              </w:txbxContent>
            </v:textbox>
          </v:shape>
        </w:pict>
      </w:r>
      <w:r w:rsidRPr="00EA379C">
        <w:rPr>
          <w:sz w:val="24"/>
          <w:szCs w:val="24"/>
        </w:rPr>
        <w:pict>
          <v:shape id="_x0000_s1090" type="#_x0000_t202" style="position:absolute;left:0;text-align:left;margin-left:371.95pt;margin-top:2.1pt;width:82.05pt;height:62.35pt;z-index:251662336;mso-wrap-distance-left:9.05pt;mso-wrap-distance-right:9.05pt" strokeweight=".5pt">
            <v:fill color2="black"/>
            <v:textbox inset="7.45pt,3.85pt,7.45pt,3.85pt">
              <w:txbxContent>
                <w:p w:rsidR="00B71847" w:rsidRDefault="00B71847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все участники образовательного процесса</w:t>
                  </w:r>
                </w:p>
              </w:txbxContent>
            </v:textbox>
          </v:shape>
        </w:pict>
      </w:r>
    </w:p>
    <w:p w:rsidR="0039289B" w:rsidRDefault="0039289B" w:rsidP="00D25B77">
      <w:pPr>
        <w:spacing w:line="10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D25B77" w:rsidRPr="002D1335" w:rsidRDefault="00D25B77" w:rsidP="00FC435A">
      <w:pPr>
        <w:spacing w:line="100" w:lineRule="atLeast"/>
        <w:rPr>
          <w:rFonts w:ascii="Times New Roman" w:eastAsia="Times New Roman" w:hAnsi="Times New Roman"/>
          <w:sz w:val="24"/>
          <w:szCs w:val="24"/>
        </w:rPr>
      </w:pPr>
    </w:p>
    <w:p w:rsidR="002B20B5" w:rsidRPr="002B20B5" w:rsidRDefault="002B20B5" w:rsidP="002B20B5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518E" w:rsidRPr="0089518E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Общее собрание работников Образовательного учреждения </w:t>
      </w:r>
      <w:r w:rsidRPr="009F3594">
        <w:rPr>
          <w:rFonts w:ascii="Times New Roman" w:eastAsia="Times New Roman" w:hAnsi="Times New Roman"/>
          <w:sz w:val="24"/>
          <w:szCs w:val="24"/>
          <w:lang w:eastAsia="ru-RU"/>
        </w:rPr>
        <w:t>—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представляет полномочия работников ДОУ, в состав Общего собрания входят все работники ДОУ.</w:t>
      </w:r>
    </w:p>
    <w:p w:rsidR="0055333D" w:rsidRPr="0055333D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3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Педагогический Совет </w:t>
      </w:r>
      <w:r w:rsidRPr="0055333D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Образовательного учреждения</w:t>
      </w:r>
      <w:r w:rsidRPr="0055333D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r w:rsidR="0055333D" w:rsidRPr="0055333D">
        <w:rPr>
          <w:rFonts w:ascii="Times New Roman" w:hAnsi="Times New Roman"/>
          <w:sz w:val="24"/>
          <w:szCs w:val="24"/>
        </w:rPr>
        <w:t>определяет направления образовательной деятельности ДОУ,  обсуждает вопросы содержания, форм и методов образовательного процесса, планирования образовательной деятельности ДОУ,  рассматривает вопросы повышения квалификации и переподготовки кадров, форм и методов образовательного процесса,  организует выявление, обобщение, распространение, внедрение педагогического опыта,  рассматривает вопросы организации платных образовательных услуг родителям (законным представителям),  заслушивает отчеты заведующего о создании условий для реализации образовательных программ.</w:t>
      </w:r>
    </w:p>
    <w:p w:rsidR="0089518E" w:rsidRPr="0055333D" w:rsidRDefault="0055333D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 </w:t>
      </w:r>
      <w:r w:rsidR="0089518E" w:rsidRPr="005533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Совет Образовательного учреждения </w:t>
      </w:r>
      <w:r w:rsidR="0089518E" w:rsidRPr="0055333D">
        <w:rPr>
          <w:rFonts w:ascii="Times New Roman" w:eastAsia="Times New Roman" w:hAnsi="Times New Roman"/>
          <w:bCs/>
          <w:sz w:val="24"/>
          <w:szCs w:val="24"/>
          <w:lang w:eastAsia="ru-RU"/>
        </w:rPr>
        <w:t>– создан с целью расширения коллегиальных, демократических форм управления и воплощения в жизнь государственно-общественных принципов. Содействует осуществлению управленческих  начал, развитию инициативы коллектива. Реализует право ДОУ на самостоятельность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297807" w:rsidRPr="00297807" w:rsidRDefault="00297807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7807">
        <w:rPr>
          <w:rFonts w:ascii="Times New Roman" w:hAnsi="Times New Roman"/>
          <w:b/>
          <w:sz w:val="24"/>
          <w:szCs w:val="24"/>
        </w:rPr>
        <w:t>Общее родительское собрание ДОУ и родительский комитет</w:t>
      </w:r>
      <w:r w:rsidRPr="00297807">
        <w:rPr>
          <w:rFonts w:ascii="Times New Roman" w:hAnsi="Times New Roman"/>
          <w:sz w:val="24"/>
          <w:szCs w:val="24"/>
        </w:rPr>
        <w:t xml:space="preserve"> – коллегиальный орган общественного самоуправления, действующий в целях развития и совершенствования воспитательно-образовательного процесса, взаимодействия родительской общественности МБДОУ. </w:t>
      </w:r>
    </w:p>
    <w:p w:rsidR="0089518E" w:rsidRPr="00297807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780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Представительным органом работников является действующий в ДОУ профессиональный союз работников образования (Профсоюзный комитет).</w:t>
      </w:r>
    </w:p>
    <w:p w:rsidR="0089518E" w:rsidRPr="00297807" w:rsidRDefault="0089518E" w:rsidP="00F27E6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7807">
        <w:rPr>
          <w:rFonts w:ascii="Times New Roman" w:eastAsia="Times New Roman" w:hAnsi="Times New Roman"/>
          <w:sz w:val="24"/>
          <w:szCs w:val="24"/>
          <w:lang w:eastAsia="ru-RU"/>
        </w:rPr>
        <w:t>В ДОУ используются эффективные формы контроля, различные виды мониторинга (управленческий, методический, педагогический,  контроль состояния здоровья детей).</w:t>
      </w:r>
    </w:p>
    <w:p w:rsidR="00DC6888" w:rsidRDefault="0089518E" w:rsidP="00DC6888">
      <w:pPr>
        <w:spacing w:before="100" w:beforeAutospacing="1" w:after="100" w:afterAutospacing="1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78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Вывод:</w:t>
      </w:r>
      <w:r w:rsidRPr="0029780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55333D" w:rsidRPr="00297807">
        <w:rPr>
          <w:rFonts w:ascii="Times New Roman" w:hAnsi="Times New Roman"/>
          <w:sz w:val="24"/>
          <w:szCs w:val="24"/>
        </w:rPr>
        <w:t xml:space="preserve"> </w:t>
      </w:r>
      <w:r w:rsidR="00172B9D" w:rsidRPr="00DC6888">
        <w:rPr>
          <w:rFonts w:ascii="Times New Roman" w:hAnsi="Times New Roman"/>
        </w:rPr>
        <w:t>Таким образом, в ДОУ созданы условия для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В детском саду функционирует Первичная профсоюзная организация. В дошкольном учреждении создан банк данных управленческой и методической работы.</w:t>
      </w:r>
      <w:r w:rsidR="00DC6888" w:rsidRPr="00DC6888">
        <w:rPr>
          <w:rFonts w:ascii="Times New Roman" w:hAnsi="Times New Roman"/>
          <w:sz w:val="24"/>
          <w:szCs w:val="24"/>
        </w:rPr>
        <w:t xml:space="preserve"> </w:t>
      </w:r>
    </w:p>
    <w:p w:rsidR="0055333D" w:rsidRPr="00DC6888" w:rsidRDefault="00DC6888" w:rsidP="00DC6888">
      <w:pPr>
        <w:spacing w:before="100" w:beforeAutospacing="1" w:after="100" w:afterAutospacing="1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7807">
        <w:rPr>
          <w:rFonts w:ascii="Times New Roman" w:hAnsi="Times New Roman"/>
          <w:sz w:val="24"/>
          <w:szCs w:val="24"/>
        </w:rPr>
        <w:t xml:space="preserve">Образовательное учреждение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</w:t>
      </w:r>
      <w:r w:rsidRPr="00DC6888">
        <w:rPr>
          <w:rFonts w:ascii="Times New Roman" w:hAnsi="Times New Roman"/>
          <w:sz w:val="24"/>
          <w:szCs w:val="24"/>
        </w:rPr>
        <w:t>функционирование.</w:t>
      </w:r>
    </w:p>
    <w:p w:rsidR="00815E4D" w:rsidRPr="0089518E" w:rsidRDefault="00815E4D" w:rsidP="00790AEC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848484"/>
          <w:sz w:val="28"/>
          <w:szCs w:val="28"/>
          <w:u w:val="single"/>
        </w:rPr>
      </w:pPr>
      <w:r w:rsidRPr="0089518E">
        <w:rPr>
          <w:b/>
          <w:bCs/>
          <w:color w:val="000000"/>
          <w:sz w:val="28"/>
          <w:szCs w:val="28"/>
        </w:rPr>
        <w:t xml:space="preserve">3.    </w:t>
      </w:r>
      <w:r w:rsidR="003172DC" w:rsidRPr="0089518E">
        <w:rPr>
          <w:b/>
          <w:sz w:val="28"/>
          <w:szCs w:val="28"/>
        </w:rPr>
        <w:t>Характеристика контингента воспитанников</w:t>
      </w:r>
    </w:p>
    <w:p w:rsidR="00815E4D" w:rsidRPr="0089518E" w:rsidRDefault="00815E4D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  <w:sz w:val="28"/>
          <w:szCs w:val="28"/>
          <w:u w:val="single"/>
        </w:rPr>
      </w:pPr>
    </w:p>
    <w:p w:rsidR="003172DC" w:rsidRPr="002D1335" w:rsidRDefault="003172DC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2D1335">
        <w:rPr>
          <w:rStyle w:val="a8"/>
          <w:b w:val="0"/>
          <w:lang w:eastAsia="ar-SA"/>
        </w:rPr>
        <w:t>Проектная мощность СП</w:t>
      </w:r>
      <w:r w:rsidR="00815E4D" w:rsidRPr="002D1335">
        <w:rPr>
          <w:rStyle w:val="a8"/>
          <w:b w:val="0"/>
          <w:lang w:eastAsia="ar-SA"/>
        </w:rPr>
        <w:t xml:space="preserve"> «Детский сад</w:t>
      </w:r>
      <w:r w:rsidRPr="002D1335">
        <w:rPr>
          <w:rStyle w:val="a8"/>
          <w:b w:val="0"/>
          <w:lang w:eastAsia="ar-SA"/>
        </w:rPr>
        <w:t xml:space="preserve"> «Березка» </w:t>
      </w:r>
      <w:r w:rsidRPr="002D1335">
        <w:rPr>
          <w:rStyle w:val="a8"/>
          <w:lang w:eastAsia="ar-SA"/>
        </w:rPr>
        <w:t xml:space="preserve">- </w:t>
      </w:r>
      <w:r w:rsidR="000F582F">
        <w:rPr>
          <w:rStyle w:val="a8"/>
          <w:lang w:eastAsia="ar-SA"/>
        </w:rPr>
        <w:t>1</w:t>
      </w:r>
      <w:r w:rsidR="00F065FA">
        <w:rPr>
          <w:rStyle w:val="a8"/>
          <w:lang w:eastAsia="ar-SA"/>
        </w:rPr>
        <w:t>0</w:t>
      </w:r>
      <w:r w:rsidR="00DF572E">
        <w:rPr>
          <w:rStyle w:val="a8"/>
          <w:lang w:eastAsia="ar-SA"/>
        </w:rPr>
        <w:t>5</w:t>
      </w:r>
      <w:r w:rsidRPr="002D1335">
        <w:rPr>
          <w:bCs/>
        </w:rPr>
        <w:t xml:space="preserve"> </w:t>
      </w:r>
      <w:r w:rsidRPr="002D1335">
        <w:t>мест</w:t>
      </w:r>
      <w:r w:rsidR="0089518E">
        <w:t>.</w:t>
      </w:r>
    </w:p>
    <w:p w:rsidR="0089518E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Детский сад посещает 1</w:t>
      </w:r>
      <w:r w:rsidR="00DF572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06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воспитанников  в возрасте от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1 до 7 лет.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br/>
      </w:r>
    </w:p>
    <w:p w:rsidR="0089518E" w:rsidRPr="00C76944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Количество групп - 5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. Из них:</w:t>
      </w:r>
    </w:p>
    <w:p w:rsidR="0089518E" w:rsidRPr="00C76944" w:rsidRDefault="00790AEC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2 группы</w:t>
      </w:r>
      <w:r w:rsidR="0089518E"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общеразвивающей направленности для детей с </w:t>
      </w:r>
      <w:r w:rsidR="0089518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1</w:t>
      </w:r>
      <w:r w:rsidR="0089518E"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до 3 лет</w:t>
      </w:r>
    </w:p>
    <w:p w:rsidR="00CD7917" w:rsidRDefault="00790AEC" w:rsidP="00F27E6C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3</w:t>
      </w:r>
      <w:r w:rsidR="0089518E"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- групп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ы</w:t>
      </w:r>
      <w:r w:rsidR="0089518E"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 общеразвивающей направленности для детей с 3 до 7 лет</w:t>
      </w:r>
    </w:p>
    <w:p w:rsidR="00F065FA" w:rsidRDefault="00F065FA" w:rsidP="00F27E6C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tbl>
      <w:tblPr>
        <w:tblW w:w="9899" w:type="dxa"/>
        <w:tblInd w:w="-160" w:type="dxa"/>
        <w:tblLayout w:type="fixed"/>
        <w:tblLook w:val="0000"/>
      </w:tblPr>
      <w:tblGrid>
        <w:gridCol w:w="1914"/>
        <w:gridCol w:w="3647"/>
        <w:gridCol w:w="1660"/>
        <w:gridCol w:w="820"/>
        <w:gridCol w:w="795"/>
        <w:gridCol w:w="1063"/>
      </w:tblGrid>
      <w:tr w:rsidR="003172DC" w:rsidRPr="002D1335" w:rsidTr="00291744">
        <w:trPr>
          <w:trHeight w:hRule="exact" w:val="335"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DF572E" w:rsidRPr="002D1335" w:rsidTr="000F582F">
        <w:trPr>
          <w:trHeight w:val="415"/>
        </w:trPr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2D1335" w:rsidRDefault="00DF572E" w:rsidP="00DF572E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DF572E" w:rsidRPr="002D1335" w:rsidTr="000F582F">
        <w:trPr>
          <w:cantSplit/>
          <w:trHeight w:val="721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ранний возраст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3172DC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ясельная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 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DF572E" w:rsidRPr="002D1335" w:rsidTr="000F582F">
        <w:trPr>
          <w:cantSplit/>
          <w:trHeight w:hRule="exact" w:val="562"/>
        </w:trPr>
        <w:tc>
          <w:tcPr>
            <w:tcW w:w="19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дошкольный возраст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младшая группа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F572E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572E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572E" w:rsidRPr="000F582F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572E" w:rsidRPr="002D1335" w:rsidRDefault="00DF572E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4045D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4045D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34045D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DF572E" w:rsidRPr="002D1335" w:rsidTr="000F582F">
        <w:trPr>
          <w:cantSplit/>
          <w:trHeight w:hRule="exact" w:val="562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группа </w:t>
            </w:r>
          </w:p>
          <w:p w:rsidR="00DF572E" w:rsidRPr="002D1335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572E" w:rsidRPr="002D1335" w:rsidRDefault="00DF572E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(4-5 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DF572E" w:rsidRPr="002D1335" w:rsidTr="000F582F">
        <w:trPr>
          <w:cantSplit/>
          <w:trHeight w:hRule="exact" w:val="736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старшая  группа </w:t>
            </w:r>
          </w:p>
          <w:p w:rsidR="00DF572E" w:rsidRPr="002D1335" w:rsidRDefault="00DF572E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(5-7лет)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EE424A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EE424A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EE424A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DF572E" w:rsidRPr="002D1335" w:rsidTr="00F27E6C">
        <w:trPr>
          <w:cantSplit/>
          <w:trHeight w:hRule="exact" w:val="537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F27E6C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(подготовительная) группа 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3F5567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</w:tr>
      <w:tr w:rsidR="00DF572E" w:rsidRPr="002D1335" w:rsidTr="000F582F">
        <w:trPr>
          <w:cantSplit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4045D" w:rsidRDefault="00DF572E" w:rsidP="00C11974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34045D" w:rsidRDefault="00DF572E" w:rsidP="00C11974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34045D" w:rsidRDefault="00DF572E" w:rsidP="00F065F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106</w:t>
            </w:r>
          </w:p>
        </w:tc>
      </w:tr>
    </w:tbl>
    <w:p w:rsidR="00CF0C35" w:rsidRPr="002D1335" w:rsidRDefault="003172DC" w:rsidP="003172DC">
      <w:pPr>
        <w:pStyle w:val="aa"/>
        <w:spacing w:line="100" w:lineRule="atLeast"/>
        <w:rPr>
          <w:sz w:val="24"/>
          <w:szCs w:val="24"/>
        </w:rPr>
      </w:pPr>
      <w:r w:rsidRPr="002D1335">
        <w:rPr>
          <w:sz w:val="24"/>
          <w:szCs w:val="24"/>
        </w:rPr>
        <w:t xml:space="preserve">                                      </w:t>
      </w:r>
    </w:p>
    <w:p w:rsidR="003172DC" w:rsidRPr="002D1335" w:rsidRDefault="003172DC" w:rsidP="00567D88">
      <w:pPr>
        <w:pStyle w:val="aa"/>
        <w:spacing w:line="100" w:lineRule="atLeas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1335">
        <w:rPr>
          <w:sz w:val="24"/>
          <w:szCs w:val="24"/>
        </w:rPr>
        <w:t xml:space="preserve">  </w:t>
      </w:r>
      <w:r w:rsidRPr="002D133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Национальный состав воспитанников</w:t>
      </w:r>
    </w:p>
    <w:tbl>
      <w:tblPr>
        <w:tblW w:w="96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87"/>
        <w:gridCol w:w="2032"/>
        <w:gridCol w:w="2140"/>
        <w:gridCol w:w="3316"/>
      </w:tblGrid>
      <w:tr w:rsidR="00146410" w:rsidTr="00DF572E">
        <w:trPr>
          <w:trHeight w:hRule="exact" w:val="633"/>
        </w:trPr>
        <w:tc>
          <w:tcPr>
            <w:tcW w:w="2187" w:type="dxa"/>
            <w:vMerge w:val="restart"/>
          </w:tcPr>
          <w:p w:rsidR="00F27E6C" w:rsidRDefault="00F27E6C" w:rsidP="00F27E6C">
            <w:pPr>
              <w:pStyle w:val="ac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="003172DC" w:rsidRPr="002D1335">
              <w:rPr>
                <w:rFonts w:ascii="Times New Roman" w:hAnsi="Times New Roman"/>
                <w:b/>
                <w:bCs/>
                <w:sz w:val="24"/>
                <w:szCs w:val="24"/>
              </w:rPr>
              <w:t>сего</w:t>
            </w:r>
          </w:p>
          <w:p w:rsidR="003172DC" w:rsidRPr="002D1335" w:rsidRDefault="003172DC" w:rsidP="00F27E6C">
            <w:pPr>
              <w:pStyle w:val="ac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воспитанников</w:t>
            </w:r>
          </w:p>
        </w:tc>
        <w:tc>
          <w:tcPr>
            <w:tcW w:w="2032" w:type="dxa"/>
          </w:tcPr>
          <w:p w:rsidR="003172DC" w:rsidRPr="002D1335" w:rsidRDefault="00DF572E" w:rsidP="00567D88">
            <w:pPr>
              <w:pStyle w:val="ac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3172DC" w:rsidRPr="002D1335">
              <w:rPr>
                <w:rFonts w:ascii="Times New Roman" w:hAnsi="Times New Roman"/>
                <w:bCs/>
                <w:sz w:val="24"/>
                <w:szCs w:val="24"/>
              </w:rPr>
              <w:t>атары</w:t>
            </w:r>
          </w:p>
        </w:tc>
        <w:tc>
          <w:tcPr>
            <w:tcW w:w="2140" w:type="dxa"/>
          </w:tcPr>
          <w:p w:rsidR="003172DC" w:rsidRPr="002D1335" w:rsidRDefault="00D334AA" w:rsidP="00567D88">
            <w:pPr>
              <w:pStyle w:val="ac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3172DC" w:rsidRPr="002D1335">
              <w:rPr>
                <w:rFonts w:ascii="Times New Roman" w:hAnsi="Times New Roman"/>
                <w:bCs/>
                <w:sz w:val="24"/>
                <w:szCs w:val="24"/>
              </w:rPr>
              <w:t>усские</w:t>
            </w:r>
          </w:p>
        </w:tc>
        <w:tc>
          <w:tcPr>
            <w:tcW w:w="3316" w:type="dxa"/>
          </w:tcPr>
          <w:p w:rsidR="003172DC" w:rsidRPr="002D1335" w:rsidRDefault="00F27E6C" w:rsidP="00F27E6C">
            <w:pPr>
              <w:pStyle w:val="ac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Узбеки. ( </w:t>
            </w:r>
            <w:r w:rsidR="00CF0C3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3002D9">
              <w:rPr>
                <w:rFonts w:ascii="Times New Roman" w:hAnsi="Times New Roman"/>
                <w:bCs/>
                <w:sz w:val="24"/>
                <w:szCs w:val="24"/>
              </w:rPr>
              <w:t>зербайдж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анцы)</w:t>
            </w:r>
          </w:p>
        </w:tc>
      </w:tr>
      <w:tr w:rsidR="00146410" w:rsidTr="00DF572E">
        <w:tc>
          <w:tcPr>
            <w:tcW w:w="2187" w:type="dxa"/>
            <w:vMerge/>
          </w:tcPr>
          <w:p w:rsidR="003172DC" w:rsidRPr="002D1335" w:rsidRDefault="003172DC" w:rsidP="00567D88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3172DC" w:rsidRPr="002D1335" w:rsidRDefault="00DF572E" w:rsidP="00DF572E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300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002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3A0939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140" w:type="dxa"/>
          </w:tcPr>
          <w:p w:rsidR="003172DC" w:rsidRPr="002D1335" w:rsidRDefault="003A0939" w:rsidP="00DF572E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F572E">
              <w:rPr>
                <w:rFonts w:ascii="Times New Roman" w:hAnsi="Times New Roman"/>
                <w:sz w:val="24"/>
                <w:szCs w:val="24"/>
              </w:rPr>
              <w:t>4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F572E">
              <w:rPr>
                <w:rFonts w:ascii="Times New Roman" w:hAnsi="Times New Roman"/>
                <w:sz w:val="24"/>
                <w:szCs w:val="24"/>
              </w:rPr>
              <w:t>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316" w:type="dxa"/>
          </w:tcPr>
          <w:p w:rsidR="003172DC" w:rsidRPr="002D1335" w:rsidRDefault="003A0939" w:rsidP="003A0939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00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DF572E" w:rsidRPr="00DF572E" w:rsidRDefault="00DF572E" w:rsidP="00DF572E">
      <w:pPr>
        <w:pStyle w:val="aa"/>
        <w:spacing w:line="100" w:lineRule="atLeast"/>
        <w:rPr>
          <w:rStyle w:val="a8"/>
          <w:rFonts w:ascii="Times New Roman" w:hAnsi="Times New Roman"/>
          <w:sz w:val="24"/>
          <w:szCs w:val="24"/>
        </w:rPr>
      </w:pPr>
      <w:r w:rsidRPr="00DF572E">
        <w:rPr>
          <w:rStyle w:val="a8"/>
          <w:rFonts w:ascii="Times New Roman" w:hAnsi="Times New Roman"/>
          <w:sz w:val="24"/>
          <w:szCs w:val="24"/>
        </w:rPr>
        <w:t>Девочки составляют  (48%)     – 51 человек              мальчики - 55 (52%).</w:t>
      </w:r>
    </w:p>
    <w:p w:rsidR="00DF572E" w:rsidRPr="00DF572E" w:rsidRDefault="00DF572E" w:rsidP="00DF572E">
      <w:pPr>
        <w:tabs>
          <w:tab w:val="left" w:pos="360"/>
        </w:tabs>
        <w:suppressAutoHyphens/>
        <w:spacing w:after="20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DF572E">
        <w:rPr>
          <w:rFonts w:ascii="Times New Roman" w:eastAsia="Times New Roman" w:hAnsi="Times New Roman"/>
          <w:b/>
          <w:bCs/>
          <w:sz w:val="24"/>
          <w:szCs w:val="24"/>
        </w:rPr>
        <w:t>Охвачены</w:t>
      </w:r>
      <w:proofErr w:type="gramEnd"/>
      <w:r w:rsidRPr="00DF572E">
        <w:rPr>
          <w:rFonts w:ascii="Times New Roman" w:eastAsia="Times New Roman" w:hAnsi="Times New Roman"/>
          <w:b/>
          <w:bCs/>
          <w:sz w:val="24"/>
          <w:szCs w:val="24"/>
        </w:rPr>
        <w:t xml:space="preserve">  услугами ДОУ – 91% детей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; </w:t>
      </w:r>
      <w:r w:rsidRPr="00DF572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DF572E">
        <w:rPr>
          <w:rFonts w:ascii="Times New Roman" w:eastAsia="Times New Roman" w:hAnsi="Times New Roman"/>
          <w:sz w:val="24"/>
          <w:szCs w:val="24"/>
        </w:rPr>
        <w:t>наполняемость полная; (100%)</w:t>
      </w:r>
    </w:p>
    <w:p w:rsidR="003172DC" w:rsidRPr="00DF572E" w:rsidRDefault="00DF572E" w:rsidP="00DF572E">
      <w:pPr>
        <w:spacing w:line="100" w:lineRule="atLeast"/>
        <w:jc w:val="both"/>
        <w:rPr>
          <w:rStyle w:val="a8"/>
          <w:rFonts w:ascii="Times New Roman" w:eastAsia="Times New Roman" w:hAnsi="Times New Roman"/>
          <w:sz w:val="24"/>
          <w:szCs w:val="24"/>
          <w:lang w:eastAsia="ar-SA"/>
        </w:rPr>
      </w:pPr>
      <w:r w:rsidRPr="00DF572E">
        <w:rPr>
          <w:rFonts w:ascii="Times New Roman" w:eastAsia="Times New Roman" w:hAnsi="Times New Roman"/>
          <w:sz w:val="24"/>
          <w:szCs w:val="24"/>
        </w:rPr>
        <w:lastRenderedPageBreak/>
        <w:t xml:space="preserve">средняя посещаемость – 82.%,  </w:t>
      </w:r>
      <w:r w:rsidR="003172DC" w:rsidRPr="00DF572E">
        <w:rPr>
          <w:rStyle w:val="a8"/>
          <w:rFonts w:ascii="Times New Roman" w:eastAsia="Times New Roman" w:hAnsi="Times New Roman"/>
          <w:b w:val="0"/>
          <w:sz w:val="24"/>
          <w:szCs w:val="24"/>
        </w:rPr>
        <w:t>неорганизованные дети, живущие</w:t>
      </w:r>
      <w:r w:rsidR="003002D9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 в микрорайоне детского сада – </w:t>
      </w:r>
      <w:r>
        <w:rPr>
          <w:rStyle w:val="a8"/>
          <w:rFonts w:ascii="Times New Roman" w:eastAsia="Times New Roman" w:hAnsi="Times New Roman"/>
          <w:b w:val="0"/>
          <w:sz w:val="24"/>
          <w:szCs w:val="24"/>
        </w:rPr>
        <w:t>11</w:t>
      </w:r>
    </w:p>
    <w:p w:rsidR="002A5020" w:rsidRPr="00F27E6C" w:rsidRDefault="00815E4D" w:rsidP="00F27E6C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2D1335">
        <w:rPr>
          <w:color w:val="000000"/>
        </w:rPr>
        <w:t>Наполняемость групп соответствует нормативам лицензии, требованиям СанПиН 2.41.3049-13. Контингент воспитанников формируется в соответствии с их возрастом, а количество групп от санитарных норм и условий образовательного процесса.</w:t>
      </w:r>
    </w:p>
    <w:p w:rsidR="003172DC" w:rsidRPr="002D1335" w:rsidRDefault="003172DC" w:rsidP="00F27E6C">
      <w:pPr>
        <w:spacing w:line="276" w:lineRule="auto"/>
        <w:ind w:firstLine="360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2D1335">
        <w:rPr>
          <w:rFonts w:ascii="Times New Roman" w:eastAsia="Times New Roman" w:hAnsi="Times New Roman"/>
          <w:b/>
          <w:bCs/>
          <w:sz w:val="24"/>
          <w:szCs w:val="24"/>
        </w:rPr>
        <w:t>Вывод: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в дошкольном учреждении функционируют все группы, предусмотренные проектом. </w:t>
      </w:r>
      <w:r w:rsidRPr="002D1335">
        <w:rPr>
          <w:rFonts w:ascii="Times New Roman" w:eastAsia="Lucida Sans Unicode" w:hAnsi="Times New Roman" w:cs="Tahoma"/>
          <w:sz w:val="24"/>
          <w:szCs w:val="24"/>
        </w:rPr>
        <w:t xml:space="preserve">Прослеживается положительная динамика стабильно высокого показателя количества дней пребывания ребенка в ДОУ </w:t>
      </w:r>
    </w:p>
    <w:p w:rsidR="003172DC" w:rsidRPr="002D1335" w:rsidRDefault="003172DC" w:rsidP="003172DC">
      <w:pPr>
        <w:spacing w:line="100" w:lineRule="atLeast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2D1335">
        <w:rPr>
          <w:rFonts w:ascii="Times New Roman" w:eastAsia="Times New Roman" w:hAnsi="Times New Roman"/>
          <w:b/>
          <w:sz w:val="24"/>
          <w:szCs w:val="24"/>
        </w:rPr>
        <w:t>Социальный состав семей</w:t>
      </w:r>
      <w:r w:rsidRPr="002D1335"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891" w:type="dxa"/>
        <w:tblInd w:w="-160" w:type="dxa"/>
        <w:tblLayout w:type="fixed"/>
        <w:tblLook w:val="0000"/>
      </w:tblPr>
      <w:tblGrid>
        <w:gridCol w:w="6380"/>
        <w:gridCol w:w="3511"/>
      </w:tblGrid>
      <w:tr w:rsidR="003172DC" w:rsidRPr="002D1335" w:rsidTr="00136AB2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050B3A">
            <w:pPr>
              <w:snapToGrid w:val="0"/>
              <w:spacing w:after="20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Контингент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050B3A">
            <w:pPr>
              <w:snapToGrid w:val="0"/>
              <w:spacing w:after="200" w:line="240" w:lineRule="auto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F572E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050B3A">
            <w:pPr>
              <w:snapToGrid w:val="0"/>
              <w:spacing w:after="20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 семей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B011C3" w:rsidRDefault="00DF572E" w:rsidP="00C11974">
            <w:pPr>
              <w:snapToGrid w:val="0"/>
              <w:spacing w:line="100" w:lineRule="atLeast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</w:tr>
      <w:tr w:rsidR="00DF572E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050B3A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В том числе:  </w:t>
            </w:r>
          </w:p>
          <w:p w:rsidR="00DF572E" w:rsidRPr="002D1335" w:rsidRDefault="00DF572E" w:rsidP="00050B3A">
            <w:pPr>
              <w:numPr>
                <w:ilvl w:val="0"/>
                <w:numId w:val="5"/>
              </w:numPr>
              <w:tabs>
                <w:tab w:val="left" w:pos="360"/>
              </w:tabs>
              <w:suppressAutoHyphens/>
              <w:spacing w:after="2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полные</w:t>
            </w:r>
          </w:p>
          <w:p w:rsidR="00DF572E" w:rsidRPr="002D1335" w:rsidRDefault="00DF572E" w:rsidP="00050B3A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неполные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F572E" w:rsidRPr="002D1335" w:rsidRDefault="00DF572E" w:rsidP="00C11974">
            <w:pPr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86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%)</w:t>
            </w:r>
          </w:p>
          <w:p w:rsidR="00DF572E" w:rsidRPr="002D1335" w:rsidRDefault="00DF572E" w:rsidP="00C11974">
            <w:pPr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%)</w:t>
            </w:r>
          </w:p>
        </w:tc>
      </w:tr>
      <w:tr w:rsidR="00DF572E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DF572E" w:rsidRPr="002D1335" w:rsidRDefault="00DF572E" w:rsidP="00567D88">
            <w:pPr>
              <w:snapToGrid w:val="0"/>
              <w:spacing w:after="200" w:line="100" w:lineRule="atLeast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из них:</w:t>
            </w:r>
          </w:p>
          <w:p w:rsidR="00DF572E" w:rsidRPr="002D1335" w:rsidRDefault="00DF572E" w:rsidP="003172DC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многодетные</w:t>
            </w:r>
          </w:p>
          <w:p w:rsidR="00DF572E" w:rsidRPr="002D1335" w:rsidRDefault="00DF572E" w:rsidP="003172DC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Приемные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2E" w:rsidRPr="002D1335" w:rsidRDefault="00DF572E" w:rsidP="00C11974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</w:p>
          <w:p w:rsidR="00DF572E" w:rsidRPr="002D1335" w:rsidRDefault="00DF572E" w:rsidP="00C11974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%)</w:t>
            </w:r>
          </w:p>
          <w:p w:rsidR="00DF572E" w:rsidRPr="002D1335" w:rsidRDefault="00DF572E" w:rsidP="00B634EC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:rsidR="00CD7917" w:rsidRPr="00291744" w:rsidRDefault="00C742E4" w:rsidP="00291744">
      <w:pPr>
        <w:spacing w:line="100" w:lineRule="atLeast"/>
        <w:rPr>
          <w:rFonts w:eastAsia="Times New Roman" w:cs="Calibri"/>
          <w:sz w:val="24"/>
          <w:szCs w:val="24"/>
          <w:lang w:eastAsia="ar-SA"/>
        </w:rPr>
      </w:pPr>
      <w:r w:rsidRPr="002D1335">
        <w:rPr>
          <w:rFonts w:eastAsia="Times New Roman" w:cs="Calibri"/>
          <w:sz w:val="24"/>
          <w:szCs w:val="24"/>
          <w:lang w:eastAsia="ar-SA"/>
        </w:rPr>
        <w:t xml:space="preserve">                           </w:t>
      </w:r>
    </w:p>
    <w:p w:rsidR="00CF0C35" w:rsidRPr="00F27E6C" w:rsidRDefault="00CD7917" w:rsidP="00F27E6C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t>Социальное положение семей воспитанников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DF572E" w:rsidTr="00CD7917">
        <w:tc>
          <w:tcPr>
            <w:tcW w:w="4785" w:type="dxa"/>
          </w:tcPr>
          <w:p w:rsidR="00DF572E" w:rsidRDefault="00DF572E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b/>
                <w:bCs/>
                <w:sz w:val="24"/>
                <w:szCs w:val="24"/>
              </w:rPr>
              <w:t>социальный статус</w:t>
            </w:r>
          </w:p>
        </w:tc>
        <w:tc>
          <w:tcPr>
            <w:tcW w:w="4786" w:type="dxa"/>
          </w:tcPr>
          <w:p w:rsidR="00DF572E" w:rsidRDefault="00DF572E" w:rsidP="00C1197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b/>
                <w:bCs/>
                <w:sz w:val="24"/>
                <w:szCs w:val="24"/>
              </w:rPr>
              <w:t xml:space="preserve">всего   родителей   </w:t>
            </w:r>
            <w:r>
              <w:rPr>
                <w:b/>
                <w:bCs/>
                <w:sz w:val="24"/>
                <w:szCs w:val="24"/>
              </w:rPr>
              <w:t>191</w:t>
            </w:r>
            <w:r w:rsidRPr="002D1335">
              <w:rPr>
                <w:b/>
                <w:bCs/>
                <w:sz w:val="24"/>
                <w:szCs w:val="24"/>
              </w:rPr>
              <w:t xml:space="preserve"> чел                       </w:t>
            </w:r>
          </w:p>
        </w:tc>
      </w:tr>
      <w:tr w:rsidR="00DF572E" w:rsidTr="00CD7917">
        <w:tc>
          <w:tcPr>
            <w:tcW w:w="4785" w:type="dxa"/>
          </w:tcPr>
          <w:p w:rsidR="00DF572E" w:rsidRDefault="00DF572E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Служащие</w:t>
            </w:r>
          </w:p>
        </w:tc>
        <w:tc>
          <w:tcPr>
            <w:tcW w:w="4786" w:type="dxa"/>
          </w:tcPr>
          <w:p w:rsidR="00DF572E" w:rsidRDefault="00DF572E" w:rsidP="0058619A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7</w:t>
            </w:r>
            <w:r w:rsidR="0058619A">
              <w:rPr>
                <w:sz w:val="24"/>
                <w:szCs w:val="24"/>
              </w:rPr>
              <w:t>9</w:t>
            </w:r>
            <w:r w:rsidRPr="002D1335">
              <w:rPr>
                <w:sz w:val="24"/>
                <w:szCs w:val="24"/>
              </w:rPr>
              <w:t xml:space="preserve">    </w:t>
            </w:r>
            <w:proofErr w:type="gramStart"/>
            <w:r w:rsidRPr="002D1335"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4</w:t>
            </w:r>
            <w:r w:rsidR="0058619A">
              <w:rPr>
                <w:sz w:val="24"/>
                <w:szCs w:val="24"/>
              </w:rPr>
              <w:t>1</w:t>
            </w:r>
            <w:r w:rsidRPr="002D1335">
              <w:rPr>
                <w:sz w:val="24"/>
                <w:szCs w:val="24"/>
              </w:rPr>
              <w:t>%)</w:t>
            </w:r>
          </w:p>
        </w:tc>
      </w:tr>
      <w:tr w:rsidR="00DF572E" w:rsidTr="00CD7917">
        <w:tc>
          <w:tcPr>
            <w:tcW w:w="4785" w:type="dxa"/>
          </w:tcPr>
          <w:p w:rsidR="00DF572E" w:rsidRDefault="00DF572E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Рабочие</w:t>
            </w:r>
          </w:p>
        </w:tc>
        <w:tc>
          <w:tcPr>
            <w:tcW w:w="4786" w:type="dxa"/>
          </w:tcPr>
          <w:p w:rsidR="00DF572E" w:rsidRDefault="0058619A" w:rsidP="0058619A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72</w:t>
            </w:r>
            <w:r w:rsidR="00DF572E" w:rsidRPr="002D1335">
              <w:rPr>
                <w:sz w:val="24"/>
                <w:szCs w:val="24"/>
              </w:rPr>
              <w:t xml:space="preserve">   </w:t>
            </w:r>
            <w:proofErr w:type="gramStart"/>
            <w:r w:rsidR="00DF572E" w:rsidRPr="002D1335">
              <w:rPr>
                <w:sz w:val="24"/>
                <w:szCs w:val="24"/>
              </w:rPr>
              <w:t xml:space="preserve">( </w:t>
            </w:r>
            <w:proofErr w:type="gramEnd"/>
            <w:r w:rsidR="00DF572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  <w:r w:rsidR="00DF572E" w:rsidRPr="002D1335">
              <w:rPr>
                <w:sz w:val="24"/>
                <w:szCs w:val="24"/>
              </w:rPr>
              <w:t>%)</w:t>
            </w:r>
          </w:p>
        </w:tc>
      </w:tr>
      <w:tr w:rsidR="0058619A" w:rsidTr="00CD7917">
        <w:tc>
          <w:tcPr>
            <w:tcW w:w="4785" w:type="dxa"/>
          </w:tcPr>
          <w:p w:rsidR="0058619A" w:rsidRDefault="0058619A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4786" w:type="dxa"/>
          </w:tcPr>
          <w:p w:rsidR="0058619A" w:rsidRDefault="0058619A" w:rsidP="0058619A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11</w:t>
            </w:r>
            <w:r w:rsidRPr="002D1335">
              <w:rPr>
                <w:sz w:val="24"/>
                <w:szCs w:val="24"/>
              </w:rPr>
              <w:t xml:space="preserve">    (</w:t>
            </w:r>
            <w:r>
              <w:rPr>
                <w:sz w:val="24"/>
                <w:szCs w:val="24"/>
              </w:rPr>
              <w:t>6</w:t>
            </w:r>
            <w:r w:rsidRPr="002D1335">
              <w:rPr>
                <w:sz w:val="24"/>
                <w:szCs w:val="24"/>
              </w:rPr>
              <w:t xml:space="preserve">%)  </w:t>
            </w:r>
          </w:p>
        </w:tc>
      </w:tr>
      <w:tr w:rsidR="0058619A" w:rsidTr="00CD7917">
        <w:tc>
          <w:tcPr>
            <w:tcW w:w="4785" w:type="dxa"/>
          </w:tcPr>
          <w:p w:rsidR="0058619A" w:rsidRDefault="0058619A" w:rsidP="008F2396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 xml:space="preserve">Безработные </w:t>
            </w:r>
            <w:r>
              <w:rPr>
                <w:sz w:val="24"/>
                <w:szCs w:val="24"/>
              </w:rPr>
              <w:t>(д</w:t>
            </w:r>
            <w:r w:rsidRPr="002D1335">
              <w:rPr>
                <w:sz w:val="24"/>
                <w:szCs w:val="24"/>
              </w:rPr>
              <w:t>омохозяйки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58619A" w:rsidRDefault="0058619A" w:rsidP="0058619A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rFonts w:cs="Calibri"/>
                <w:sz w:val="24"/>
                <w:szCs w:val="24"/>
                <w:lang w:eastAsia="ar-SA"/>
              </w:rPr>
              <w:t xml:space="preserve">29  </w:t>
            </w:r>
            <w:proofErr w:type="gramStart"/>
            <w:r>
              <w:rPr>
                <w:rFonts w:cs="Calibri"/>
                <w:sz w:val="24"/>
                <w:szCs w:val="24"/>
                <w:lang w:eastAsia="ar-SA"/>
              </w:rPr>
              <w:t xml:space="preserve">( </w:t>
            </w:r>
            <w:proofErr w:type="gramEnd"/>
            <w:r>
              <w:rPr>
                <w:rFonts w:cs="Calibri"/>
                <w:sz w:val="24"/>
                <w:szCs w:val="24"/>
                <w:lang w:eastAsia="ar-SA"/>
              </w:rPr>
              <w:t>15%)</w:t>
            </w:r>
          </w:p>
        </w:tc>
      </w:tr>
    </w:tbl>
    <w:p w:rsidR="00962236" w:rsidRPr="002D1335" w:rsidRDefault="00962236" w:rsidP="00C742E4">
      <w:pPr>
        <w:spacing w:line="100" w:lineRule="atLeast"/>
        <w:rPr>
          <w:rFonts w:eastAsia="Times New Roman" w:cs="Calibri"/>
          <w:sz w:val="24"/>
          <w:szCs w:val="24"/>
          <w:lang w:eastAsia="ar-SA"/>
        </w:rPr>
      </w:pPr>
    </w:p>
    <w:p w:rsidR="0058619A" w:rsidRPr="00985015" w:rsidRDefault="003172DC" w:rsidP="0058619A">
      <w:pPr>
        <w:spacing w:line="10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C57C1">
        <w:rPr>
          <w:rFonts w:ascii="Times New Roman" w:eastAsia="Times New Roman" w:hAnsi="Times New Roman"/>
          <w:sz w:val="24"/>
          <w:szCs w:val="24"/>
        </w:rPr>
        <w:t>С</w:t>
      </w:r>
      <w:r w:rsidR="00DC5C96" w:rsidRPr="000C57C1">
        <w:rPr>
          <w:rFonts w:ascii="Times New Roman" w:eastAsia="Times New Roman" w:hAnsi="Times New Roman"/>
          <w:sz w:val="24"/>
          <w:szCs w:val="24"/>
        </w:rPr>
        <w:t xml:space="preserve">емьи </w:t>
      </w:r>
      <w:r w:rsidR="00847C78" w:rsidRPr="000C57C1">
        <w:rPr>
          <w:rFonts w:ascii="Times New Roman" w:eastAsia="Times New Roman" w:hAnsi="Times New Roman"/>
          <w:sz w:val="24"/>
          <w:szCs w:val="24"/>
        </w:rPr>
        <w:t>имеют:</w:t>
      </w:r>
      <w:r w:rsidR="000C57C1">
        <w:rPr>
          <w:rFonts w:ascii="Times New Roman" w:eastAsia="Times New Roman" w:hAnsi="Times New Roman"/>
          <w:sz w:val="24"/>
          <w:szCs w:val="24"/>
        </w:rPr>
        <w:t xml:space="preserve">   </w:t>
      </w:r>
      <w:r w:rsidR="001643AC" w:rsidRPr="000C57C1">
        <w:rPr>
          <w:rFonts w:ascii="Times New Roman" w:eastAsia="Times New Roman" w:hAnsi="Times New Roman"/>
          <w:sz w:val="24"/>
          <w:szCs w:val="24"/>
        </w:rPr>
        <w:t xml:space="preserve"> </w:t>
      </w:r>
      <w:r w:rsidR="000C57C1" w:rsidRPr="000C57C1">
        <w:rPr>
          <w:rFonts w:ascii="Times New Roman" w:eastAsia="Times New Roman" w:hAnsi="Times New Roman"/>
          <w:sz w:val="24"/>
          <w:szCs w:val="24"/>
        </w:rPr>
        <w:t xml:space="preserve">первого ребенка – </w:t>
      </w:r>
      <w:r w:rsidR="0058619A">
        <w:rPr>
          <w:rFonts w:ascii="Times New Roman" w:eastAsia="Times New Roman" w:hAnsi="Times New Roman"/>
          <w:sz w:val="28"/>
          <w:szCs w:val="28"/>
        </w:rPr>
        <w:t>34 (32%)</w:t>
      </w:r>
    </w:p>
    <w:p w:rsidR="0058619A" w:rsidRDefault="000C57C1" w:rsidP="0058619A">
      <w:pPr>
        <w:spacing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0C57C1"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="0058619A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0C57C1">
        <w:rPr>
          <w:rFonts w:ascii="Times New Roman" w:eastAsia="Times New Roman" w:hAnsi="Times New Roman"/>
          <w:sz w:val="24"/>
          <w:szCs w:val="24"/>
        </w:rPr>
        <w:t xml:space="preserve"> второго ребенка – </w:t>
      </w:r>
      <w:r w:rsidR="0058619A">
        <w:rPr>
          <w:rFonts w:ascii="Times New Roman" w:eastAsia="Times New Roman" w:hAnsi="Times New Roman"/>
          <w:sz w:val="28"/>
          <w:szCs w:val="28"/>
        </w:rPr>
        <w:t>48 (46%)</w:t>
      </w:r>
      <w:r w:rsidRPr="000C57C1">
        <w:rPr>
          <w:rFonts w:ascii="Times New Roman" w:eastAsia="Times New Roman" w:hAnsi="Times New Roman"/>
          <w:sz w:val="24"/>
          <w:szCs w:val="24"/>
        </w:rPr>
        <w:t xml:space="preserve">                </w:t>
      </w:r>
    </w:p>
    <w:p w:rsidR="00847C78" w:rsidRDefault="000C57C1" w:rsidP="0058619A">
      <w:pPr>
        <w:spacing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0C57C1">
        <w:rPr>
          <w:rFonts w:ascii="Times New Roman" w:eastAsia="Times New Roman" w:hAnsi="Times New Roman"/>
          <w:sz w:val="24"/>
          <w:szCs w:val="24"/>
        </w:rPr>
        <w:t xml:space="preserve"> </w:t>
      </w:r>
      <w:r w:rsidR="0058619A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0C57C1">
        <w:rPr>
          <w:rFonts w:ascii="Times New Roman" w:eastAsia="Times New Roman" w:hAnsi="Times New Roman"/>
          <w:sz w:val="24"/>
          <w:szCs w:val="24"/>
        </w:rPr>
        <w:t xml:space="preserve">  третьего, четвертого ребенка – </w:t>
      </w:r>
      <w:r w:rsidR="0058619A">
        <w:rPr>
          <w:rFonts w:ascii="Times New Roman" w:eastAsia="Times New Roman" w:hAnsi="Times New Roman"/>
          <w:sz w:val="28"/>
          <w:szCs w:val="28"/>
        </w:rPr>
        <w:t xml:space="preserve">24 (22%) </w:t>
      </w:r>
      <w:r w:rsidR="003172DC" w:rsidRPr="002D1335">
        <w:rPr>
          <w:rFonts w:ascii="Times New Roman" w:eastAsia="Times New Roman" w:hAnsi="Times New Roman"/>
          <w:sz w:val="24"/>
          <w:szCs w:val="24"/>
        </w:rPr>
        <w:t xml:space="preserve">            </w:t>
      </w:r>
    </w:p>
    <w:p w:rsidR="00291744" w:rsidRPr="00734EA8" w:rsidRDefault="003172DC" w:rsidP="00734EA8">
      <w:pPr>
        <w:spacing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b/>
          <w:bCs/>
          <w:sz w:val="24"/>
          <w:szCs w:val="24"/>
        </w:rPr>
        <w:t xml:space="preserve">Вывод: 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основной контингент дошкольников воспитываются в полных семьях, </w:t>
      </w:r>
      <w:r w:rsidR="003F05D1">
        <w:rPr>
          <w:rFonts w:ascii="Times New Roman" w:eastAsia="Times New Roman" w:hAnsi="Times New Roman"/>
          <w:sz w:val="24"/>
          <w:szCs w:val="24"/>
        </w:rPr>
        <w:t>уменьш</w:t>
      </w:r>
      <w:r w:rsidR="00EF0DD8">
        <w:rPr>
          <w:rFonts w:ascii="Times New Roman" w:eastAsia="Times New Roman" w:hAnsi="Times New Roman"/>
          <w:sz w:val="24"/>
          <w:szCs w:val="24"/>
        </w:rPr>
        <w:t>илось количество</w:t>
      </w:r>
      <w:r w:rsidR="003F05D1">
        <w:rPr>
          <w:rFonts w:ascii="Times New Roman" w:eastAsia="Times New Roman" w:hAnsi="Times New Roman"/>
          <w:sz w:val="24"/>
          <w:szCs w:val="24"/>
        </w:rPr>
        <w:t xml:space="preserve"> неполны</w:t>
      </w:r>
      <w:r w:rsidR="00EF0DD8">
        <w:rPr>
          <w:rFonts w:ascii="Times New Roman" w:eastAsia="Times New Roman" w:hAnsi="Times New Roman"/>
          <w:sz w:val="24"/>
          <w:szCs w:val="24"/>
        </w:rPr>
        <w:t xml:space="preserve">х семей, 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увеличилось количество детей из многодетных семей;  социальный статус родителей по сравнению с прошлым годом изменился – 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>у</w:t>
      </w:r>
      <w:r w:rsidR="000C57C1">
        <w:rPr>
          <w:rFonts w:ascii="Times New Roman" w:eastAsia="Times New Roman" w:hAnsi="Times New Roman"/>
          <w:sz w:val="24"/>
          <w:szCs w:val="24"/>
        </w:rPr>
        <w:t>меньшилось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количество </w:t>
      </w:r>
      <w:r w:rsidR="0058619A">
        <w:rPr>
          <w:rFonts w:ascii="Times New Roman" w:eastAsia="Times New Roman" w:hAnsi="Times New Roman"/>
          <w:sz w:val="24"/>
          <w:szCs w:val="24"/>
        </w:rPr>
        <w:t xml:space="preserve">предпринимателей 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на </w:t>
      </w:r>
      <w:r w:rsidR="0051525C">
        <w:rPr>
          <w:rFonts w:ascii="Times New Roman" w:eastAsia="Times New Roman" w:hAnsi="Times New Roman"/>
          <w:sz w:val="24"/>
          <w:szCs w:val="24"/>
        </w:rPr>
        <w:t>2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>%,</w:t>
      </w:r>
      <w:r w:rsidR="000C57C1">
        <w:rPr>
          <w:rFonts w:ascii="Times New Roman" w:eastAsia="Times New Roman" w:hAnsi="Times New Roman"/>
          <w:sz w:val="24"/>
          <w:szCs w:val="24"/>
        </w:rPr>
        <w:t xml:space="preserve"> увеличилось количество </w:t>
      </w:r>
      <w:r w:rsidR="0058619A" w:rsidRPr="002D1335">
        <w:rPr>
          <w:rFonts w:ascii="Times New Roman" w:eastAsia="Times New Roman" w:hAnsi="Times New Roman"/>
          <w:sz w:val="24"/>
          <w:szCs w:val="24"/>
        </w:rPr>
        <w:t>безработных</w:t>
      </w:r>
      <w:r w:rsidR="0058619A">
        <w:rPr>
          <w:rFonts w:ascii="Times New Roman" w:eastAsia="Times New Roman" w:hAnsi="Times New Roman"/>
          <w:sz w:val="24"/>
          <w:szCs w:val="24"/>
        </w:rPr>
        <w:t xml:space="preserve"> на 5</w:t>
      </w:r>
      <w:r w:rsidR="000C57C1">
        <w:rPr>
          <w:rFonts w:ascii="Times New Roman" w:eastAsia="Times New Roman" w:hAnsi="Times New Roman"/>
          <w:sz w:val="24"/>
          <w:szCs w:val="24"/>
        </w:rPr>
        <w:t xml:space="preserve">%, 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 увеличилось количество семей, имеющих </w:t>
      </w:r>
      <w:r w:rsidR="0051525C">
        <w:rPr>
          <w:rFonts w:ascii="Times New Roman" w:eastAsia="Times New Roman" w:hAnsi="Times New Roman"/>
          <w:sz w:val="24"/>
          <w:szCs w:val="24"/>
        </w:rPr>
        <w:t>второго и третьего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 ребенка на </w:t>
      </w:r>
      <w:r w:rsidR="000C57C1">
        <w:rPr>
          <w:rFonts w:ascii="Times New Roman" w:eastAsia="Times New Roman" w:hAnsi="Times New Roman"/>
          <w:sz w:val="24"/>
          <w:szCs w:val="24"/>
        </w:rPr>
        <w:t>4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%. </w:t>
      </w:r>
    </w:p>
    <w:p w:rsidR="00B634EC" w:rsidRDefault="00B634EC" w:rsidP="00F27E6C">
      <w:pPr>
        <w:ind w:firstLine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476EA" w:rsidRPr="00CD7917" w:rsidRDefault="003476EA" w:rsidP="00F27E6C">
      <w:pPr>
        <w:ind w:firstLine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CD7917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4. Кадровый ресурс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Качество образования  напрямую зависит от процесса управления и от условий, в которых осуществляет</w:t>
      </w:r>
      <w:r w:rsidR="001C29B5">
        <w:rPr>
          <w:rFonts w:ascii="Times New Roman" w:eastAsia="Times New Roman" w:hAnsi="Times New Roman"/>
          <w:sz w:val="24"/>
          <w:szCs w:val="24"/>
          <w:lang w:eastAsia="ar-SA"/>
        </w:rPr>
        <w:t xml:space="preserve">ся образовательная деятельность. 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Особое значение имеет кадровый состав, его квалификация и профессионализм.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Кадровый состав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ДО составляет </w:t>
      </w:r>
      <w:r w:rsidR="000C57C1">
        <w:rPr>
          <w:rFonts w:ascii="Times New Roman" w:eastAsia="Times New Roman" w:hAnsi="Times New Roman"/>
          <w:sz w:val="24"/>
          <w:szCs w:val="24"/>
          <w:lang w:eastAsia="ar-SA"/>
        </w:rPr>
        <w:t>30</w:t>
      </w:r>
      <w:r w:rsidR="006E0F12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, из них: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Административный -2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Медперсонал – </w:t>
      </w:r>
      <w:r w:rsidR="000C57C1">
        <w:rPr>
          <w:rFonts w:ascii="Times New Roman" w:eastAsia="Times New Roman" w:hAnsi="Times New Roman"/>
          <w:sz w:val="24"/>
          <w:szCs w:val="24"/>
          <w:lang w:eastAsia="ar-SA"/>
        </w:rPr>
        <w:t>2</w:t>
      </w:r>
    </w:p>
    <w:p w:rsidR="00790AEC" w:rsidRDefault="00790AEC" w:rsidP="00790AEC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Обслуж.персонал – 13</w:t>
      </w:r>
    </w:p>
    <w:p w:rsidR="003476EA" w:rsidRPr="002D1335" w:rsidRDefault="003476EA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Педаго</w:t>
      </w:r>
      <w:r w:rsidR="006E6F77">
        <w:rPr>
          <w:rFonts w:ascii="Times New Roman" w:eastAsia="Times New Roman" w:hAnsi="Times New Roman"/>
          <w:sz w:val="24"/>
          <w:szCs w:val="24"/>
        </w:rPr>
        <w:t>гический коллектив состоит из 1</w:t>
      </w:r>
      <w:r w:rsidR="00EF7667">
        <w:rPr>
          <w:rFonts w:ascii="Times New Roman" w:eastAsia="Times New Roman" w:hAnsi="Times New Roman"/>
          <w:sz w:val="24"/>
          <w:szCs w:val="24"/>
        </w:rPr>
        <w:t>3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педагогов., среди них: </w:t>
      </w:r>
    </w:p>
    <w:p w:rsidR="003476EA" w:rsidRPr="002D1335" w:rsidRDefault="00FD07A4" w:rsidP="003476EA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 xml:space="preserve">  Воспитатели – </w:t>
      </w:r>
      <w:r w:rsidR="00CF0C35">
        <w:rPr>
          <w:rFonts w:ascii="Times New Roman" w:eastAsia="Times New Roman" w:hAnsi="Times New Roman"/>
          <w:sz w:val="24"/>
          <w:szCs w:val="24"/>
        </w:rPr>
        <w:t>9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>;</w:t>
      </w:r>
    </w:p>
    <w:p w:rsidR="005D2632" w:rsidRDefault="00FD07A4" w:rsidP="005D2632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 xml:space="preserve">  Специалисты:</w:t>
      </w:r>
      <w:r w:rsidR="005D263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5D2632">
        <w:rPr>
          <w:rFonts w:ascii="Times New Roman" w:eastAsia="Times New Roman" w:hAnsi="Times New Roman"/>
          <w:sz w:val="24"/>
          <w:szCs w:val="24"/>
        </w:rPr>
        <w:t xml:space="preserve">-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>музыкальный руководитель - 1;</w:t>
      </w:r>
    </w:p>
    <w:p w:rsidR="005D2632" w:rsidRDefault="005D2632" w:rsidP="005D2632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- 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>инструктор по физической культуре - 1;</w:t>
      </w:r>
    </w:p>
    <w:p w:rsidR="005D2632" w:rsidRDefault="005D2632" w:rsidP="005D2632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-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>методист –1;</w:t>
      </w:r>
    </w:p>
    <w:p w:rsidR="00790AEC" w:rsidRPr="00F27E6C" w:rsidRDefault="005D2632" w:rsidP="00734EA8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-  </w:t>
      </w:r>
      <w:r w:rsidR="003476EA" w:rsidRPr="002D1335">
        <w:rPr>
          <w:rFonts w:ascii="Times New Roman" w:eastAsia="Times New Roman" w:hAnsi="Times New Roman"/>
          <w:sz w:val="24"/>
          <w:szCs w:val="24"/>
        </w:rPr>
        <w:t>учитель-логопед – 1;</w:t>
      </w:r>
    </w:p>
    <w:p w:rsidR="003476EA" w:rsidRPr="002D1335" w:rsidRDefault="003476EA" w:rsidP="00790AEC">
      <w:pPr>
        <w:ind w:left="36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Квалификационный уровень педагогов</w:t>
      </w:r>
    </w:p>
    <w:p w:rsidR="002E25DB" w:rsidRPr="002D1335" w:rsidRDefault="003476EA" w:rsidP="008B7F1B">
      <w:pPr>
        <w:tabs>
          <w:tab w:val="left" w:pos="360"/>
        </w:tabs>
        <w:ind w:left="360"/>
        <w:jc w:val="both"/>
        <w:rPr>
          <w:rStyle w:val="a8"/>
          <w:rFonts w:ascii="Times New Roman" w:eastAsia="Times New Roman" w:hAnsi="Times New Roman"/>
          <w:b w:val="0"/>
          <w:bCs w:val="0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Концептуальные идеи, заложенные в программе развития, требуют от педагогического коллектива высокого профессионализма. Поэтому в ДО ведется работа по повышению квалификации.</w:t>
      </w:r>
    </w:p>
    <w:p w:rsidR="003476EA" w:rsidRPr="00467669" w:rsidRDefault="007E7128" w:rsidP="004676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1335">
        <w:rPr>
          <w:rFonts w:ascii="Times New Roman" w:hAnsi="Times New Roman"/>
          <w:sz w:val="24"/>
          <w:szCs w:val="24"/>
        </w:rPr>
        <w:t xml:space="preserve">      Общий квалификационный уровень коллектива  достаточно высокий -  первая  и высшая категории </w:t>
      </w:r>
      <w:r w:rsidRPr="00F45A95">
        <w:rPr>
          <w:rFonts w:ascii="Times New Roman" w:hAnsi="Times New Roman"/>
          <w:sz w:val="24"/>
          <w:szCs w:val="24"/>
        </w:rPr>
        <w:t xml:space="preserve">составляют </w:t>
      </w:r>
      <w:r w:rsidR="00F45A95">
        <w:rPr>
          <w:rFonts w:ascii="Times New Roman" w:hAnsi="Times New Roman"/>
          <w:sz w:val="24"/>
          <w:szCs w:val="24"/>
        </w:rPr>
        <w:t>7</w:t>
      </w:r>
      <w:r w:rsidR="009C536D">
        <w:rPr>
          <w:rFonts w:ascii="Times New Roman" w:hAnsi="Times New Roman"/>
          <w:sz w:val="24"/>
          <w:szCs w:val="24"/>
        </w:rPr>
        <w:t>7</w:t>
      </w:r>
      <w:r w:rsidRPr="002D1335">
        <w:rPr>
          <w:rFonts w:ascii="Times New Roman" w:hAnsi="Times New Roman"/>
          <w:sz w:val="24"/>
          <w:szCs w:val="24"/>
        </w:rPr>
        <w:t xml:space="preserve"> % по учреждению</w:t>
      </w:r>
      <w:r w:rsidR="00467669">
        <w:rPr>
          <w:rFonts w:ascii="Times New Roman" w:hAnsi="Times New Roman"/>
          <w:sz w:val="24"/>
          <w:szCs w:val="24"/>
          <w:lang w:eastAsia="ru-RU"/>
        </w:rPr>
        <w:t>.</w:t>
      </w:r>
    </w:p>
    <w:p w:rsidR="003476EA" w:rsidRPr="000943E4" w:rsidRDefault="003476EA" w:rsidP="000943E4">
      <w:pPr>
        <w:numPr>
          <w:ilvl w:val="0"/>
          <w:numId w:val="4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высшая – </w:t>
      </w:r>
      <w:r w:rsidR="00321FAC">
        <w:rPr>
          <w:rFonts w:ascii="Times New Roman" w:eastAsia="Times New Roman" w:hAnsi="Times New Roman"/>
          <w:sz w:val="24"/>
          <w:szCs w:val="24"/>
        </w:rPr>
        <w:t>39</w:t>
      </w:r>
      <w:r w:rsidRPr="000943E4">
        <w:rPr>
          <w:rFonts w:ascii="Times New Roman" w:eastAsia="Times New Roman" w:hAnsi="Times New Roman"/>
          <w:sz w:val="24"/>
          <w:szCs w:val="24"/>
        </w:rPr>
        <w:t>%;</w:t>
      </w:r>
    </w:p>
    <w:p w:rsidR="002E25DB" w:rsidRPr="000943E4" w:rsidRDefault="003476EA" w:rsidP="000943E4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первая категория –</w:t>
      </w:r>
      <w:r w:rsidR="00321FAC">
        <w:rPr>
          <w:rFonts w:ascii="Times New Roman" w:eastAsia="Times New Roman" w:hAnsi="Times New Roman"/>
          <w:sz w:val="24"/>
          <w:szCs w:val="24"/>
        </w:rPr>
        <w:t>39</w:t>
      </w:r>
      <w:r w:rsidR="005D3290">
        <w:rPr>
          <w:rFonts w:ascii="Times New Roman" w:eastAsia="Times New Roman" w:hAnsi="Times New Roman"/>
          <w:sz w:val="24"/>
          <w:szCs w:val="24"/>
        </w:rPr>
        <w:t>%</w:t>
      </w:r>
      <w:r w:rsidRPr="002D1335">
        <w:rPr>
          <w:rFonts w:ascii="Times New Roman" w:eastAsia="Times New Roman" w:hAnsi="Times New Roman"/>
          <w:sz w:val="24"/>
          <w:szCs w:val="24"/>
        </w:rPr>
        <w:t>;</w:t>
      </w:r>
    </w:p>
    <w:p w:rsidR="00321FAC" w:rsidRDefault="00321FAC" w:rsidP="00F27E6C">
      <w:pPr>
        <w:tabs>
          <w:tab w:val="left" w:pos="707"/>
        </w:tabs>
        <w:suppressAutoHyphens/>
        <w:spacing w:after="0" w:line="240" w:lineRule="auto"/>
        <w:ind w:left="707"/>
        <w:jc w:val="both"/>
        <w:rPr>
          <w:rFonts w:ascii="Times New Roman" w:eastAsia="Times New Roman" w:hAnsi="Times New Roman"/>
          <w:sz w:val="24"/>
          <w:szCs w:val="24"/>
        </w:rPr>
      </w:pPr>
    </w:p>
    <w:p w:rsidR="00321FAC" w:rsidRPr="002D1335" w:rsidRDefault="003476EA" w:rsidP="00D25B77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В отчетный период повысили квалификацию </w:t>
      </w:r>
      <w:r w:rsidR="0058619A">
        <w:rPr>
          <w:rFonts w:ascii="Times New Roman" w:eastAsia="Times New Roman" w:hAnsi="Times New Roman"/>
          <w:sz w:val="24"/>
          <w:szCs w:val="24"/>
        </w:rPr>
        <w:t>61</w:t>
      </w:r>
      <w:r w:rsidRPr="002D1335">
        <w:rPr>
          <w:rFonts w:ascii="Times New Roman" w:eastAsia="Times New Roman" w:hAnsi="Times New Roman"/>
          <w:sz w:val="24"/>
          <w:szCs w:val="24"/>
        </w:rPr>
        <w:t>% работающих педагогов.  На данный момент в ДО аттестованных педагогов –</w:t>
      </w:r>
      <w:r w:rsidR="009C536D">
        <w:rPr>
          <w:rFonts w:ascii="Times New Roman" w:eastAsia="Times New Roman" w:hAnsi="Times New Roman"/>
          <w:sz w:val="24"/>
          <w:szCs w:val="24"/>
        </w:rPr>
        <w:t xml:space="preserve"> 10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</w:t>
      </w:r>
      <w:r w:rsidR="009C536D">
        <w:rPr>
          <w:rFonts w:ascii="Times New Roman" w:eastAsia="Times New Roman" w:hAnsi="Times New Roman"/>
          <w:sz w:val="24"/>
          <w:szCs w:val="24"/>
        </w:rPr>
        <w:t>(</w:t>
      </w:r>
      <w:r w:rsidR="00321FAC">
        <w:rPr>
          <w:rFonts w:ascii="Times New Roman" w:eastAsia="Times New Roman" w:hAnsi="Times New Roman"/>
          <w:sz w:val="24"/>
          <w:szCs w:val="24"/>
        </w:rPr>
        <w:t>7</w:t>
      </w:r>
      <w:r w:rsidR="009C536D">
        <w:rPr>
          <w:rFonts w:ascii="Times New Roman" w:eastAsia="Times New Roman" w:hAnsi="Times New Roman"/>
          <w:sz w:val="24"/>
          <w:szCs w:val="24"/>
        </w:rPr>
        <w:t>7</w:t>
      </w:r>
      <w:r w:rsidRPr="002D1335">
        <w:rPr>
          <w:rFonts w:ascii="Times New Roman" w:eastAsia="Times New Roman" w:hAnsi="Times New Roman"/>
          <w:sz w:val="24"/>
          <w:szCs w:val="24"/>
        </w:rPr>
        <w:t>%</w:t>
      </w:r>
      <w:r w:rsidR="009C536D">
        <w:rPr>
          <w:rFonts w:ascii="Times New Roman" w:eastAsia="Times New Roman" w:hAnsi="Times New Roman"/>
          <w:sz w:val="24"/>
          <w:szCs w:val="24"/>
        </w:rPr>
        <w:t>)</w:t>
      </w:r>
      <w:r w:rsidRPr="002D1335">
        <w:rPr>
          <w:rFonts w:ascii="Times New Roman" w:eastAsia="Times New Roman" w:hAnsi="Times New Roman"/>
          <w:sz w:val="24"/>
          <w:szCs w:val="24"/>
        </w:rPr>
        <w:t>.</w:t>
      </w:r>
    </w:p>
    <w:p w:rsidR="003476EA" w:rsidRPr="002D1335" w:rsidRDefault="003476EA" w:rsidP="000943E4">
      <w:pPr>
        <w:shd w:val="clear" w:color="auto" w:fill="FFFFFF"/>
        <w:autoSpaceDE w:val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D1335">
        <w:rPr>
          <w:rFonts w:ascii="Times New Roman" w:eastAsia="Times New Roman" w:hAnsi="Times New Roman"/>
          <w:b/>
          <w:sz w:val="24"/>
          <w:szCs w:val="24"/>
        </w:rPr>
        <w:t>Распределение педагогических кадров по стажу работы</w:t>
      </w:r>
    </w:p>
    <w:tbl>
      <w:tblPr>
        <w:tblW w:w="0" w:type="auto"/>
        <w:tblInd w:w="-140" w:type="dxa"/>
        <w:tblLayout w:type="fixed"/>
        <w:tblLook w:val="0000"/>
      </w:tblPr>
      <w:tblGrid>
        <w:gridCol w:w="2515"/>
        <w:gridCol w:w="1163"/>
        <w:gridCol w:w="1163"/>
        <w:gridCol w:w="1163"/>
        <w:gridCol w:w="1163"/>
        <w:gridCol w:w="1164"/>
        <w:gridCol w:w="1520"/>
      </w:tblGrid>
      <w:tr w:rsidR="003476EA" w:rsidRPr="002D1335" w:rsidTr="0018391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numPr>
                <w:ilvl w:val="0"/>
                <w:numId w:val="6"/>
              </w:numPr>
              <w:tabs>
                <w:tab w:val="left" w:pos="0"/>
                <w:tab w:val="left" w:pos="360"/>
              </w:tabs>
              <w:suppressAutoHyphens/>
              <w:autoSpaceDE w:val="0"/>
              <w:snapToGri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до 3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15 до 20 лет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20 и более</w:t>
            </w:r>
          </w:p>
        </w:tc>
      </w:tr>
      <w:tr w:rsidR="003476EA" w:rsidRPr="002D1335" w:rsidTr="00183918"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numPr>
                <w:ilvl w:val="0"/>
                <w:numId w:val="6"/>
              </w:numPr>
              <w:tabs>
                <w:tab w:val="left" w:pos="0"/>
                <w:tab w:val="left" w:pos="360"/>
              </w:tabs>
              <w:suppressAutoHyphens/>
              <w:autoSpaceDE w:val="0"/>
              <w:snapToGri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педагогов, имеющих пед. </w:t>
            </w:r>
            <w:r w:rsidR="00E2610A" w:rsidRPr="002D133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таж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58619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2E25DB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21FAC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58619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EA" w:rsidRPr="002D1335" w:rsidRDefault="009C536D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</w:tbl>
    <w:p w:rsidR="003476EA" w:rsidRDefault="003476EA" w:rsidP="003476EA">
      <w:pPr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9289B" w:rsidRDefault="0039289B" w:rsidP="00B634EC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Все педагоги ДО в течение учебного года прошли через разные формы повышения профессионального мастерства: повышение квалификации, участие в РМО, конференциях, семинарах, публикациях на профессиональных сайтах. </w:t>
      </w:r>
    </w:p>
    <w:p w:rsidR="00DF6B4A" w:rsidRDefault="00DF6B4A" w:rsidP="00B634EC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Курсовая подготовка педагогов осуществляется в соответствии с перспективным планом. Доля педагогов, имеющих действующую курсовую подготовку составляет 100%.</w:t>
      </w:r>
    </w:p>
    <w:p w:rsidR="00DF6B4A" w:rsidRDefault="00DF6B4A" w:rsidP="00B634EC">
      <w:pPr>
        <w:pStyle w:val="a7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1</w:t>
      </w:r>
      <w:r w:rsidR="009C536D">
        <w:rPr>
          <w:color w:val="000000"/>
        </w:rPr>
        <w:t>00% педагогов</w:t>
      </w:r>
      <w:r>
        <w:rPr>
          <w:color w:val="000000"/>
        </w:rPr>
        <w:t xml:space="preserve"> прошли курсы повышения квалификации по направлению «Оказание первой медицинской помощи»</w:t>
      </w:r>
    </w:p>
    <w:p w:rsidR="00DF6B4A" w:rsidRDefault="00DF6B4A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39289B" w:rsidRPr="0039289B" w:rsidRDefault="003476EA" w:rsidP="0039289B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</w:rPr>
        <w:lastRenderedPageBreak/>
        <w:tab/>
      </w:r>
      <w:r w:rsidR="0039289B" w:rsidRPr="0039289B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В целом работа педагогического коллектива детского сада отмечается достаточной стабильностью и положительной результативностью. </w:t>
      </w:r>
    </w:p>
    <w:p w:rsidR="00C11974" w:rsidRPr="00B634EC" w:rsidRDefault="00C11974" w:rsidP="00C1197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FB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Для развития и совершенствования  пед</w:t>
      </w:r>
      <w:r w:rsidR="00B634EC"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агогического мастерства, </w:t>
      </w:r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педагоги также активно принимали участие  в мероприятиях различного уровня.</w:t>
      </w:r>
    </w:p>
    <w:p w:rsidR="00C11974" w:rsidRPr="00B634EC" w:rsidRDefault="00C11974" w:rsidP="00C11974">
      <w:pPr>
        <w:jc w:val="both"/>
        <w:rPr>
          <w:rFonts w:ascii="Times New Roman" w:hAnsi="Times New Roman"/>
          <w:b/>
          <w:sz w:val="24"/>
          <w:szCs w:val="24"/>
        </w:rPr>
      </w:pPr>
      <w:r w:rsidRPr="00B634EC">
        <w:rPr>
          <w:rFonts w:ascii="Times New Roman" w:hAnsi="Times New Roman"/>
          <w:b/>
          <w:sz w:val="24"/>
          <w:szCs w:val="24"/>
        </w:rPr>
        <w:t xml:space="preserve">Опыт педагогов в 2019 году представлялся </w:t>
      </w:r>
      <w:proofErr w:type="gramStart"/>
      <w:r w:rsidRPr="00B634EC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634EC">
        <w:rPr>
          <w:rFonts w:ascii="Times New Roman" w:hAnsi="Times New Roman"/>
          <w:b/>
          <w:sz w:val="24"/>
          <w:szCs w:val="24"/>
        </w:rPr>
        <w:t>:</w:t>
      </w: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- Межрегиональном поволжском </w:t>
      </w:r>
      <w:proofErr w:type="gramStart"/>
      <w:r w:rsidRPr="00B634EC">
        <w:rPr>
          <w:rFonts w:ascii="Times New Roman" w:hAnsi="Times New Roman"/>
          <w:sz w:val="24"/>
          <w:szCs w:val="24"/>
        </w:rPr>
        <w:t>фестивале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педагогических идей и инноваций в области дошкольного образования «</w:t>
      </w:r>
      <w:proofErr w:type="spellStart"/>
      <w:r w:rsidRPr="00B634EC">
        <w:rPr>
          <w:rFonts w:ascii="Times New Roman" w:hAnsi="Times New Roman"/>
          <w:sz w:val="24"/>
          <w:szCs w:val="24"/>
        </w:rPr>
        <w:t>ИнноФест</w:t>
      </w:r>
      <w:proofErr w:type="spellEnd"/>
      <w:r w:rsidRPr="00B634EC">
        <w:rPr>
          <w:rFonts w:ascii="Times New Roman" w:hAnsi="Times New Roman"/>
          <w:sz w:val="24"/>
          <w:szCs w:val="24"/>
        </w:rPr>
        <w:t>» (лауреат, 2 место, Д.А.Мансурова)</w:t>
      </w:r>
    </w:p>
    <w:p w:rsidR="00C11974" w:rsidRPr="00B634EC" w:rsidRDefault="00C11974" w:rsidP="00C119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B634EC">
        <w:rPr>
          <w:rFonts w:ascii="Times New Roman" w:hAnsi="Times New Roman"/>
          <w:sz w:val="24"/>
          <w:szCs w:val="24"/>
        </w:rPr>
        <w:t>Втором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региональном педагогическом  форуме   «Проблемы  модернизации образовательного процесса  в  ДОУ» (</w:t>
      </w:r>
      <w:proofErr w:type="spellStart"/>
      <w:r w:rsidR="00B634EC">
        <w:rPr>
          <w:rFonts w:ascii="Times New Roman" w:hAnsi="Times New Roman"/>
          <w:sz w:val="24"/>
          <w:szCs w:val="24"/>
        </w:rPr>
        <w:t>муниц</w:t>
      </w:r>
      <w:proofErr w:type="spellEnd"/>
      <w:r w:rsidR="00B634EC">
        <w:rPr>
          <w:rFonts w:ascii="Times New Roman" w:hAnsi="Times New Roman"/>
          <w:sz w:val="24"/>
          <w:szCs w:val="24"/>
        </w:rPr>
        <w:t xml:space="preserve"> этап проведен на базе ДО</w:t>
      </w:r>
      <w:r w:rsidRPr="00B634EC">
        <w:rPr>
          <w:rFonts w:ascii="Times New Roman" w:hAnsi="Times New Roman"/>
          <w:sz w:val="24"/>
          <w:szCs w:val="24"/>
        </w:rPr>
        <w:t>) (100%)</w:t>
      </w:r>
    </w:p>
    <w:p w:rsidR="00C11974" w:rsidRPr="00B634EC" w:rsidRDefault="00C11974" w:rsidP="00C119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- Окружном  практико-ориентированном </w:t>
      </w:r>
      <w:proofErr w:type="gramStart"/>
      <w:r w:rsidRPr="00B634EC">
        <w:rPr>
          <w:rFonts w:ascii="Times New Roman" w:hAnsi="Times New Roman"/>
          <w:sz w:val="24"/>
          <w:szCs w:val="24"/>
        </w:rPr>
        <w:t>семинаре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для работников ДО Северо-Восточного образовательного округа  «Методическое сопровождение реализации ФГОС ДО» (</w:t>
      </w:r>
      <w:r w:rsidR="00B634EC">
        <w:rPr>
          <w:rFonts w:ascii="Times New Roman" w:hAnsi="Times New Roman"/>
          <w:sz w:val="24"/>
          <w:szCs w:val="24"/>
        </w:rPr>
        <w:t xml:space="preserve">на базе ДО, </w:t>
      </w:r>
      <w:r w:rsidRPr="00B634EC">
        <w:rPr>
          <w:rFonts w:ascii="Times New Roman" w:hAnsi="Times New Roman"/>
          <w:sz w:val="24"/>
          <w:szCs w:val="24"/>
        </w:rPr>
        <w:t>100%  педагогов)</w:t>
      </w: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- Окружном  практико-ориентированном </w:t>
      </w:r>
      <w:proofErr w:type="gramStart"/>
      <w:r w:rsidRPr="00B634EC">
        <w:rPr>
          <w:rFonts w:ascii="Times New Roman" w:hAnsi="Times New Roman"/>
          <w:sz w:val="24"/>
          <w:szCs w:val="24"/>
        </w:rPr>
        <w:t>семинаре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для работников ДО Северо-Восточного образовательного округа  « Реализация современных подходов и основных форм работы по преемственности между начальной школой и ДОУ согласно требованиям</w:t>
      </w:r>
      <w:r w:rsidR="00B634EC">
        <w:rPr>
          <w:rFonts w:ascii="Times New Roman" w:hAnsi="Times New Roman"/>
          <w:sz w:val="24"/>
          <w:szCs w:val="24"/>
        </w:rPr>
        <w:t xml:space="preserve"> Ф</w:t>
      </w:r>
      <w:r w:rsidRPr="00B634EC">
        <w:rPr>
          <w:rFonts w:ascii="Times New Roman" w:hAnsi="Times New Roman"/>
          <w:sz w:val="24"/>
          <w:szCs w:val="24"/>
        </w:rPr>
        <w:t>ГОС ДО » (</w:t>
      </w:r>
      <w:r w:rsidR="00B634EC">
        <w:rPr>
          <w:rFonts w:ascii="Times New Roman" w:hAnsi="Times New Roman"/>
          <w:sz w:val="24"/>
          <w:szCs w:val="24"/>
        </w:rPr>
        <w:t xml:space="preserve">на базе ДО, </w:t>
      </w:r>
      <w:r w:rsidRPr="00B634EC">
        <w:rPr>
          <w:rFonts w:ascii="Times New Roman" w:hAnsi="Times New Roman"/>
          <w:sz w:val="24"/>
          <w:szCs w:val="24"/>
        </w:rPr>
        <w:t>100%  педагогов)</w:t>
      </w: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>- Окружной метод неделе работников дошкольного образования Северо-Восточного образовательного округа (15%  педагогов)</w:t>
      </w: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-  Окружном </w:t>
      </w:r>
      <w:proofErr w:type="gramStart"/>
      <w:r w:rsidRPr="00B634EC">
        <w:rPr>
          <w:rFonts w:ascii="Times New Roman" w:hAnsi="Times New Roman"/>
          <w:sz w:val="24"/>
          <w:szCs w:val="24"/>
        </w:rPr>
        <w:t>конкурсе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профессионального мастерства «Воспитатель года – 2019» (Г.М. </w:t>
      </w:r>
      <w:proofErr w:type="spellStart"/>
      <w:r w:rsidRPr="00B634EC">
        <w:rPr>
          <w:rFonts w:ascii="Times New Roman" w:hAnsi="Times New Roman"/>
          <w:sz w:val="24"/>
          <w:szCs w:val="24"/>
        </w:rPr>
        <w:t>Шайхутдинова</w:t>
      </w:r>
      <w:proofErr w:type="spellEnd"/>
      <w:r w:rsidRPr="00B634EC">
        <w:rPr>
          <w:rFonts w:ascii="Times New Roman" w:hAnsi="Times New Roman"/>
          <w:sz w:val="24"/>
          <w:szCs w:val="24"/>
        </w:rPr>
        <w:t>, лауреат)</w:t>
      </w:r>
    </w:p>
    <w:p w:rsidR="00C11974" w:rsidRPr="00B634EC" w:rsidRDefault="00C11974" w:rsidP="00C11974">
      <w:pPr>
        <w:jc w:val="both"/>
        <w:rPr>
          <w:rFonts w:ascii="Times New Roman" w:hAnsi="Times New Roman"/>
          <w:sz w:val="24"/>
          <w:szCs w:val="24"/>
        </w:rPr>
      </w:pPr>
      <w:r w:rsidRPr="00B634EC">
        <w:rPr>
          <w:rFonts w:ascii="Times New Roman" w:hAnsi="Times New Roman"/>
          <w:sz w:val="24"/>
          <w:szCs w:val="24"/>
        </w:rPr>
        <w:t xml:space="preserve">- Всероссийском </w:t>
      </w:r>
      <w:proofErr w:type="gramStart"/>
      <w:r w:rsidRPr="00B634EC">
        <w:rPr>
          <w:rFonts w:ascii="Times New Roman" w:hAnsi="Times New Roman"/>
          <w:sz w:val="24"/>
          <w:szCs w:val="24"/>
        </w:rPr>
        <w:t>фестивале</w:t>
      </w:r>
      <w:proofErr w:type="gramEnd"/>
      <w:r w:rsidRPr="00B634EC">
        <w:rPr>
          <w:rFonts w:ascii="Times New Roman" w:hAnsi="Times New Roman"/>
          <w:sz w:val="24"/>
          <w:szCs w:val="24"/>
        </w:rPr>
        <w:t xml:space="preserve"> детского и молодежного научно-технического творчества «</w:t>
      </w:r>
      <w:proofErr w:type="spellStart"/>
      <w:r w:rsidRPr="00B634EC">
        <w:rPr>
          <w:rFonts w:ascii="Times New Roman" w:hAnsi="Times New Roman"/>
          <w:sz w:val="24"/>
          <w:szCs w:val="24"/>
        </w:rPr>
        <w:t>КосмоФест</w:t>
      </w:r>
      <w:proofErr w:type="spellEnd"/>
      <w:r w:rsidRPr="00B634EC">
        <w:rPr>
          <w:rFonts w:ascii="Times New Roman" w:hAnsi="Times New Roman"/>
          <w:sz w:val="24"/>
          <w:szCs w:val="24"/>
        </w:rPr>
        <w:t xml:space="preserve"> - 2019» (участник, Ф.З. </w:t>
      </w:r>
      <w:proofErr w:type="spellStart"/>
      <w:r w:rsidRPr="00B634EC">
        <w:rPr>
          <w:rFonts w:ascii="Times New Roman" w:hAnsi="Times New Roman"/>
          <w:sz w:val="24"/>
          <w:szCs w:val="24"/>
        </w:rPr>
        <w:t>Халимова</w:t>
      </w:r>
      <w:proofErr w:type="spellEnd"/>
      <w:r w:rsidRPr="00B634EC">
        <w:rPr>
          <w:rFonts w:ascii="Times New Roman" w:hAnsi="Times New Roman"/>
          <w:sz w:val="24"/>
          <w:szCs w:val="24"/>
        </w:rPr>
        <w:t>)</w:t>
      </w:r>
    </w:p>
    <w:p w:rsidR="00C11974" w:rsidRPr="00B634EC" w:rsidRDefault="00C11974" w:rsidP="00C1197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- Окружном </w:t>
      </w:r>
      <w:proofErr w:type="gram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этапе</w:t>
      </w:r>
      <w:proofErr w:type="gram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регионального конкурса методических разработок образовательных маршрутов для  организации совместной деятельности дошкольников с родителями и педагогом с использованием ресурсов Интернет «Образовательный маршрут» в номинации «Люби и знай свой край» (</w:t>
      </w:r>
      <w:proofErr w:type="spell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Ф.З.Халимова</w:t>
      </w:r>
      <w:proofErr w:type="spell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И.А.Акбашева</w:t>
      </w:r>
      <w:proofErr w:type="spell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, 1 место).</w:t>
      </w:r>
    </w:p>
    <w:p w:rsidR="00C11974" w:rsidRPr="00B634EC" w:rsidRDefault="00C11974" w:rsidP="00C1197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- Окружном </w:t>
      </w:r>
      <w:proofErr w:type="gram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конкурсе</w:t>
      </w:r>
      <w:proofErr w:type="gram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педагогических проектов для работников дошкольных организаций  «От идеи к успеху» (2 педагога - победители)</w:t>
      </w:r>
    </w:p>
    <w:p w:rsidR="00C11974" w:rsidRPr="00B634EC" w:rsidRDefault="00C11974" w:rsidP="00C11974">
      <w:pPr>
        <w:jc w:val="both"/>
        <w:rPr>
          <w:rStyle w:val="a8"/>
          <w:rFonts w:ascii="Times New Roman" w:eastAsia="Times New Roman" w:hAnsi="Times New Roman"/>
          <w:b w:val="0"/>
          <w:bCs w:val="0"/>
          <w:sz w:val="24"/>
          <w:szCs w:val="24"/>
          <w:lang w:eastAsia="ru-RU"/>
        </w:rPr>
      </w:pPr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- Окружном </w:t>
      </w:r>
      <w:proofErr w:type="gram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этапе</w:t>
      </w:r>
      <w:proofErr w:type="gram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регионального конкурса методических материалов по поддержке семейного воспитания в номинации «</w:t>
      </w:r>
      <w:proofErr w:type="spellStart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>Здоровьесбережение</w:t>
      </w:r>
      <w:proofErr w:type="spellEnd"/>
      <w:r w:rsidRPr="00B634EC">
        <w:rPr>
          <w:rFonts w:ascii="Times New Roman" w:eastAsia="Times New Roman" w:hAnsi="Times New Roman"/>
          <w:sz w:val="24"/>
          <w:szCs w:val="24"/>
          <w:lang w:eastAsia="ru-RU"/>
        </w:rPr>
        <w:t xml:space="preserve"> семьи» (3 педагога, 1 место)</w:t>
      </w:r>
    </w:p>
    <w:p w:rsidR="00C11974" w:rsidRPr="00B634EC" w:rsidRDefault="00C11974" w:rsidP="00C11974">
      <w:pPr>
        <w:spacing w:after="0"/>
        <w:jc w:val="both"/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</w:pPr>
      <w:r w:rsidRPr="00B634EC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634EC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Педагоги также освещают опыт работы в СМИ:</w:t>
      </w:r>
    </w:p>
    <w:p w:rsidR="00C11974" w:rsidRPr="00B634EC" w:rsidRDefault="00C11974" w:rsidP="00C11974">
      <w:pPr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0"/>
        <w:jc w:val="both"/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</w:pPr>
      <w:r w:rsidRPr="00B634EC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публикации в СМИ районного уровня «</w:t>
      </w:r>
      <w:proofErr w:type="spellStart"/>
      <w:r w:rsidRPr="00B634EC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Камышлинские</w:t>
      </w:r>
      <w:proofErr w:type="spellEnd"/>
      <w:r w:rsidRPr="00B634EC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 известия»</w:t>
      </w:r>
    </w:p>
    <w:p w:rsidR="00C11974" w:rsidRPr="00B634EC" w:rsidRDefault="00C11974" w:rsidP="00C11974">
      <w:pPr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0"/>
        <w:jc w:val="both"/>
        <w:rPr>
          <w:rStyle w:val="a8"/>
          <w:rFonts w:ascii="Times New Roman" w:eastAsia="Times New Roman" w:hAnsi="Times New Roman"/>
          <w:sz w:val="24"/>
          <w:szCs w:val="24"/>
          <w:lang w:eastAsia="ar-SA"/>
        </w:rPr>
      </w:pPr>
      <w:r w:rsidRPr="00B634EC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публикации на сайте детского сада, сайте сети работников дошкольного образования и других сайтах.</w:t>
      </w:r>
    </w:p>
    <w:p w:rsidR="00C11974" w:rsidRPr="00B634EC" w:rsidRDefault="00C11974" w:rsidP="00C11974">
      <w:pPr>
        <w:suppressAutoHyphens/>
        <w:spacing w:after="0" w:line="240" w:lineRule="auto"/>
        <w:jc w:val="both"/>
        <w:rPr>
          <w:rStyle w:val="a8"/>
          <w:rFonts w:ascii="Times New Roman" w:eastAsia="Times New Roman" w:hAnsi="Times New Roman"/>
          <w:sz w:val="24"/>
          <w:szCs w:val="24"/>
          <w:lang w:eastAsia="ar-SA"/>
        </w:rPr>
      </w:pPr>
    </w:p>
    <w:p w:rsidR="00C11974" w:rsidRPr="00B634EC" w:rsidRDefault="00C11974" w:rsidP="00C11974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C11974" w:rsidRPr="00B634EC" w:rsidRDefault="00C11974" w:rsidP="00C11974">
      <w:pPr>
        <w:spacing w:after="0"/>
        <w:jc w:val="both"/>
        <w:rPr>
          <w:rStyle w:val="c1"/>
          <w:rFonts w:ascii="Times New Roman" w:hAnsi="Times New Roman"/>
          <w:color w:val="000000"/>
          <w:sz w:val="24"/>
          <w:szCs w:val="24"/>
        </w:rPr>
      </w:pPr>
      <w:r w:rsidRPr="00B634EC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B634EC">
        <w:rPr>
          <w:rStyle w:val="c2"/>
          <w:rFonts w:ascii="Times New Roman" w:hAnsi="Times New Roman"/>
          <w:color w:val="000000"/>
          <w:sz w:val="24"/>
          <w:szCs w:val="24"/>
        </w:rPr>
        <w:t>Таким образом,  разнообразные формы методической работы по различным  проблемам, содержанию и степени трудности по организации и проведению обеспечили индивидуально-дифференцированный подход к каждому педагогу, помогли им найти себя в самостоятельном проведении какого-либо мероприятия, подготовить наглядный и демонстрационный материалы, подобрать литературу, творчески проявить себя в деле.</w:t>
      </w:r>
    </w:p>
    <w:p w:rsidR="00C11974" w:rsidRPr="00B634EC" w:rsidRDefault="00C11974" w:rsidP="00C11974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B634EC">
        <w:rPr>
          <w:rStyle w:val="c2"/>
          <w:color w:val="000000"/>
        </w:rPr>
        <w:lastRenderedPageBreak/>
        <w:t xml:space="preserve">               Молодые педагоги  получили доступ к самым прогрессивным идеям образования и воспитания, информацию о новых педагогических технологиях, посещая мастер-классы опытных воспитателей, открытые мероприятия, НОД,  могли на практике увидеть педагогические приёмы и применения активных методов воспитания и обучения.</w:t>
      </w:r>
    </w:p>
    <w:p w:rsidR="00C11974" w:rsidRPr="00B634EC" w:rsidRDefault="00C11974" w:rsidP="00C11974">
      <w:pPr>
        <w:shd w:val="clear" w:color="auto" w:fill="FFFFFF"/>
        <w:spacing w:after="0" w:line="276" w:lineRule="auto"/>
        <w:ind w:right="196"/>
        <w:jc w:val="both"/>
        <w:rPr>
          <w:rFonts w:ascii="Times New Roman" w:eastAsia="Times New Roman" w:hAnsi="Times New Roman"/>
          <w:b/>
          <w:spacing w:val="6"/>
          <w:sz w:val="24"/>
          <w:szCs w:val="24"/>
          <w:lang w:eastAsia="ar-SA"/>
        </w:rPr>
      </w:pPr>
    </w:p>
    <w:p w:rsidR="00C11974" w:rsidRPr="00B634EC" w:rsidRDefault="00C11974" w:rsidP="00C11974">
      <w:pPr>
        <w:shd w:val="clear" w:color="auto" w:fill="FFFFFF"/>
        <w:spacing w:after="0" w:line="276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634EC">
        <w:rPr>
          <w:rFonts w:ascii="Times New Roman" w:eastAsia="Times New Roman" w:hAnsi="Times New Roman"/>
          <w:b/>
          <w:spacing w:val="6"/>
          <w:sz w:val="24"/>
          <w:szCs w:val="24"/>
          <w:lang w:eastAsia="ar-SA"/>
        </w:rPr>
        <w:t>Вывод:</w:t>
      </w:r>
      <w:r w:rsidRPr="00B634EC">
        <w:rPr>
          <w:rFonts w:ascii="Times New Roman" w:eastAsia="Times New Roman" w:hAnsi="Times New Roman"/>
          <w:spacing w:val="2"/>
          <w:sz w:val="24"/>
          <w:szCs w:val="24"/>
          <w:lang w:eastAsia="ar-SA"/>
        </w:rPr>
        <w:tab/>
        <w:t xml:space="preserve">Уровень квалификации педагогических кадров соответствует </w:t>
      </w:r>
      <w:r w:rsidRPr="00B634EC">
        <w:rPr>
          <w:rFonts w:ascii="Times New Roman" w:eastAsia="Times New Roman" w:hAnsi="Times New Roman"/>
          <w:spacing w:val="7"/>
          <w:sz w:val="24"/>
          <w:szCs w:val="24"/>
          <w:lang w:eastAsia="ar-SA"/>
        </w:rPr>
        <w:t xml:space="preserve">требованиям государственного образовательного стандарта дошкольного образования. </w:t>
      </w:r>
      <w:r w:rsidRPr="00B634EC">
        <w:rPr>
          <w:rFonts w:ascii="Times New Roman" w:eastAsia="Times New Roman" w:hAnsi="Times New Roman"/>
          <w:spacing w:val="9"/>
          <w:sz w:val="24"/>
          <w:szCs w:val="24"/>
          <w:lang w:eastAsia="ar-SA"/>
        </w:rPr>
        <w:t xml:space="preserve">Повышение квалификации специалистов осуществляется через различные формы </w:t>
      </w:r>
      <w:r w:rsidRPr="00B634EC">
        <w:rPr>
          <w:rFonts w:ascii="Times New Roman" w:eastAsia="Times New Roman" w:hAnsi="Times New Roman"/>
          <w:sz w:val="24"/>
          <w:szCs w:val="24"/>
          <w:lang w:eastAsia="ar-SA"/>
        </w:rPr>
        <w:t xml:space="preserve">методической работы (семинары - практикумы, консультации, педсоветы, деловые игры и др.), а также </w:t>
      </w:r>
      <w:r w:rsidRPr="00B634EC">
        <w:rPr>
          <w:rFonts w:ascii="Times New Roman" w:eastAsia="Times New Roman" w:hAnsi="Times New Roman"/>
          <w:spacing w:val="10"/>
          <w:sz w:val="24"/>
          <w:szCs w:val="24"/>
          <w:lang w:eastAsia="ar-SA"/>
        </w:rPr>
        <w:t xml:space="preserve">образовательные и проблемные курсы. </w:t>
      </w:r>
      <w:r w:rsidRPr="00B634EC">
        <w:rPr>
          <w:rFonts w:ascii="Times New Roman" w:eastAsia="Times New Roman" w:hAnsi="Times New Roman"/>
          <w:spacing w:val="4"/>
          <w:sz w:val="24"/>
          <w:szCs w:val="24"/>
          <w:lang w:eastAsia="ar-SA"/>
        </w:rPr>
        <w:t>Опыт педагогов представлен на н</w:t>
      </w:r>
      <w:r w:rsidRPr="00B634EC">
        <w:rPr>
          <w:rFonts w:ascii="Times New Roman" w:eastAsia="Times New Roman" w:hAnsi="Times New Roman"/>
          <w:sz w:val="24"/>
          <w:szCs w:val="24"/>
          <w:lang w:eastAsia="ar-SA"/>
        </w:rPr>
        <w:t>аучн</w:t>
      </w:r>
      <w:proofErr w:type="gramStart"/>
      <w:r w:rsidRPr="00B634EC">
        <w:rPr>
          <w:rFonts w:ascii="Times New Roman" w:eastAsia="Times New Roman" w:hAnsi="Times New Roman"/>
          <w:sz w:val="24"/>
          <w:szCs w:val="24"/>
          <w:lang w:eastAsia="ar-SA"/>
        </w:rPr>
        <w:t>о-</w:t>
      </w:r>
      <w:proofErr w:type="gramEnd"/>
      <w:r w:rsidRPr="00B634EC">
        <w:rPr>
          <w:rFonts w:ascii="Times New Roman" w:eastAsia="Times New Roman" w:hAnsi="Times New Roman"/>
          <w:sz w:val="24"/>
          <w:szCs w:val="24"/>
          <w:lang w:eastAsia="ar-SA"/>
        </w:rPr>
        <w:t xml:space="preserve"> практических конференциях, смотрах и конкурсах окружного,  регионального и всероссийского уровнях. </w:t>
      </w:r>
      <w:r w:rsidRPr="00B634EC">
        <w:rPr>
          <w:rFonts w:ascii="Times New Roman" w:eastAsia="Times New Roman" w:hAnsi="Times New Roman"/>
          <w:spacing w:val="5"/>
          <w:sz w:val="24"/>
          <w:szCs w:val="24"/>
          <w:lang w:eastAsia="ar-SA"/>
        </w:rPr>
        <w:t xml:space="preserve"> </w:t>
      </w:r>
    </w:p>
    <w:p w:rsidR="00C11974" w:rsidRPr="00B634EC" w:rsidRDefault="00C11974" w:rsidP="00C1197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B634EC">
        <w:rPr>
          <w:rFonts w:ascii="Times New Roman" w:eastAsia="Times New Roman" w:hAnsi="Times New Roman"/>
          <w:sz w:val="24"/>
          <w:szCs w:val="24"/>
        </w:rPr>
        <w:tab/>
        <w:t xml:space="preserve"> На данный момент ДОУ полностью укомплектовано сотрудниками, коллектив объединен едиными целями и задачами и имеет благоприятный психологический климат.</w:t>
      </w:r>
    </w:p>
    <w:p w:rsidR="00C11974" w:rsidRPr="00B634EC" w:rsidRDefault="00C11974" w:rsidP="00C11974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B634EC">
        <w:rPr>
          <w:rFonts w:ascii="Times New Roman" w:eastAsia="Times New Roman" w:hAnsi="Times New Roman"/>
          <w:sz w:val="24"/>
          <w:szCs w:val="24"/>
        </w:rPr>
        <w:t xml:space="preserve">По результатам анкетирования «Психолого-педагогический климат в коллективе» (по </w:t>
      </w:r>
      <w:proofErr w:type="spellStart"/>
      <w:r w:rsidRPr="00B634EC">
        <w:rPr>
          <w:rFonts w:ascii="Times New Roman" w:eastAsia="Times New Roman" w:hAnsi="Times New Roman"/>
          <w:sz w:val="24"/>
          <w:szCs w:val="24"/>
        </w:rPr>
        <w:t>А.Н.Лутошкину</w:t>
      </w:r>
      <w:proofErr w:type="spellEnd"/>
      <w:r w:rsidRPr="00B634EC">
        <w:rPr>
          <w:rFonts w:ascii="Times New Roman" w:eastAsia="Times New Roman" w:hAnsi="Times New Roman"/>
          <w:sz w:val="24"/>
          <w:szCs w:val="24"/>
        </w:rPr>
        <w:t xml:space="preserve">) психологическая атмосфера в ДОУ благоприятная (показатель 20 баллов, при №(норме 8-22). </w:t>
      </w:r>
      <w:proofErr w:type="gramEnd"/>
    </w:p>
    <w:p w:rsidR="00C11974" w:rsidRDefault="00C11974" w:rsidP="00DC6888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4EC">
        <w:rPr>
          <w:rFonts w:ascii="Times New Roman" w:hAnsi="Times New Roman"/>
          <w:b/>
          <w:sz w:val="24"/>
          <w:szCs w:val="24"/>
        </w:rPr>
        <w:t>100</w:t>
      </w:r>
      <w:r w:rsidRPr="00B634EC">
        <w:rPr>
          <w:rFonts w:ascii="Times New Roman" w:hAnsi="Times New Roman"/>
          <w:sz w:val="24"/>
          <w:szCs w:val="24"/>
        </w:rPr>
        <w:t xml:space="preserve">% педагогов ДОУ в течение учебного года неоднократно повышали свою квалификацию через различные формы, что дало импульс обновлению содержательной части педагогической работы в новых условиях внедрения ФГОС </w:t>
      </w:r>
      <w:proofErr w:type="gramStart"/>
      <w:r w:rsidRPr="00B634EC">
        <w:rPr>
          <w:rFonts w:ascii="Times New Roman" w:hAnsi="Times New Roman"/>
          <w:sz w:val="24"/>
          <w:szCs w:val="24"/>
        </w:rPr>
        <w:t>ДО</w:t>
      </w:r>
      <w:proofErr w:type="gramEnd"/>
      <w:r w:rsidRPr="00B634EC">
        <w:rPr>
          <w:rFonts w:ascii="Times New Roman" w:hAnsi="Times New Roman"/>
          <w:sz w:val="24"/>
          <w:szCs w:val="24"/>
        </w:rPr>
        <w:t>.</w:t>
      </w:r>
    </w:p>
    <w:p w:rsidR="00DC6888" w:rsidRPr="00DC6888" w:rsidRDefault="00DC6888" w:rsidP="00DC6888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97" w:rsidRDefault="008D2969" w:rsidP="00953B56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 </w:t>
      </w:r>
      <w:r w:rsidR="00702697" w:rsidRPr="00953B56">
        <w:rPr>
          <w:rFonts w:ascii="Times New Roman" w:hAnsi="Times New Roman"/>
          <w:b/>
          <w:sz w:val="28"/>
          <w:szCs w:val="28"/>
        </w:rPr>
        <w:t>Инновационная деятельность  ДОУ</w:t>
      </w:r>
    </w:p>
    <w:p w:rsidR="00297807" w:rsidRPr="00953B56" w:rsidRDefault="00297807" w:rsidP="00953B56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center"/>
        <w:rPr>
          <w:rFonts w:ascii="Times New Roman" w:hAnsi="Times New Roman"/>
          <w:b/>
          <w:sz w:val="28"/>
          <w:szCs w:val="28"/>
        </w:rPr>
      </w:pPr>
    </w:p>
    <w:p w:rsidR="00702697" w:rsidRPr="00E414F4" w:rsidRDefault="00953B56" w:rsidP="00E414F4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702697" w:rsidRPr="00953B56">
        <w:rPr>
          <w:rFonts w:ascii="Times New Roman" w:hAnsi="Times New Roman"/>
          <w:color w:val="000000"/>
          <w:sz w:val="24"/>
          <w:szCs w:val="24"/>
        </w:rPr>
        <w:t xml:space="preserve">Всестороннее развитие детей на современном этапе требует переосмысления и изменения содержания и форм работы. Поэтому  при проектировании образовательного пространства </w:t>
      </w:r>
      <w:r w:rsidRPr="00953B56">
        <w:rPr>
          <w:rFonts w:ascii="Times New Roman" w:hAnsi="Times New Roman"/>
          <w:color w:val="000000"/>
          <w:sz w:val="24"/>
          <w:szCs w:val="24"/>
        </w:rPr>
        <w:t xml:space="preserve">СП «Детский сад Березка» </w:t>
      </w:r>
      <w:r w:rsidR="00702697" w:rsidRPr="00953B56">
        <w:rPr>
          <w:rFonts w:ascii="Times New Roman" w:hAnsi="Times New Roman"/>
          <w:color w:val="000000"/>
          <w:sz w:val="24"/>
          <w:szCs w:val="24"/>
        </w:rPr>
        <w:t xml:space="preserve"> определил основное направление инновационной деятельности </w:t>
      </w:r>
      <w:r w:rsidRPr="00953B56">
        <w:rPr>
          <w:rFonts w:ascii="Times New Roman" w:hAnsi="Times New Roman"/>
          <w:sz w:val="24"/>
          <w:szCs w:val="24"/>
        </w:rPr>
        <w:t xml:space="preserve">«Создание модели проектно-исследовательской деятельности в ДОУ как условия  реализации ФГОС </w:t>
      </w:r>
      <w:proofErr w:type="gramStart"/>
      <w:r w:rsidRPr="00953B56">
        <w:rPr>
          <w:rFonts w:ascii="Times New Roman" w:hAnsi="Times New Roman"/>
          <w:sz w:val="24"/>
          <w:szCs w:val="24"/>
        </w:rPr>
        <w:t>ДО</w:t>
      </w:r>
      <w:proofErr w:type="gramEnd"/>
      <w:r w:rsidRPr="00953B5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 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4EBC" w:rsidRPr="00953B56">
        <w:rPr>
          <w:rFonts w:ascii="Times New Roman" w:hAnsi="Times New Roman"/>
          <w:color w:val="000000"/>
          <w:sz w:val="24"/>
          <w:szCs w:val="24"/>
        </w:rPr>
        <w:t xml:space="preserve">является </w:t>
      </w:r>
      <w:r w:rsidR="006F7BE1" w:rsidRPr="00953B56">
        <w:rPr>
          <w:rFonts w:ascii="Times New Roman" w:hAnsi="Times New Roman"/>
          <w:color w:val="000000"/>
          <w:sz w:val="24"/>
          <w:szCs w:val="24"/>
        </w:rPr>
        <w:t>опорной</w:t>
      </w:r>
      <w:r w:rsidR="00164EBC" w:rsidRPr="00953B56">
        <w:rPr>
          <w:rFonts w:ascii="Times New Roman" w:hAnsi="Times New Roman"/>
          <w:color w:val="000000"/>
          <w:sz w:val="24"/>
          <w:szCs w:val="24"/>
        </w:rPr>
        <w:t xml:space="preserve"> площадкой СВУ МОиН СО по внедрению ФГОС ДО </w:t>
      </w:r>
      <w:r w:rsidR="00702697" w:rsidRPr="00953B56">
        <w:rPr>
          <w:rFonts w:ascii="Times New Roman" w:hAnsi="Times New Roman"/>
          <w:color w:val="000000"/>
          <w:sz w:val="24"/>
          <w:szCs w:val="24"/>
        </w:rPr>
        <w:t>(</w:t>
      </w:r>
      <w:r w:rsidR="00164EBC" w:rsidRPr="00953B56">
        <w:rPr>
          <w:rFonts w:ascii="Times New Roman" w:hAnsi="Times New Roman"/>
          <w:color w:val="000000"/>
          <w:sz w:val="24"/>
          <w:szCs w:val="24"/>
        </w:rPr>
        <w:t xml:space="preserve">Приказ </w:t>
      </w:r>
      <w:r w:rsidR="00164EBC" w:rsidRPr="00953B56">
        <w:rPr>
          <w:rFonts w:ascii="Times New Roman" w:hAnsi="Times New Roman"/>
          <w:sz w:val="24"/>
          <w:szCs w:val="24"/>
        </w:rPr>
        <w:t xml:space="preserve"> </w:t>
      </w:r>
      <w:r w:rsidR="006F7BE1" w:rsidRPr="00953B56">
        <w:rPr>
          <w:rFonts w:ascii="Times New Roman" w:hAnsi="Times New Roman"/>
          <w:sz w:val="24"/>
          <w:szCs w:val="24"/>
        </w:rPr>
        <w:t>от 02 ноября  2017 года  №260 -од</w:t>
      </w:r>
      <w:proofErr w:type="gramStart"/>
      <w:r w:rsidR="006F7BE1" w:rsidRPr="00953B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2697" w:rsidRPr="00953B56"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  <w:r w:rsidR="00DC688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414F4" w:rsidRDefault="000138DA" w:rsidP="00E414F4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hd w:val="clear" w:color="auto" w:fill="FFFFFF"/>
        </w:rPr>
      </w:pPr>
      <w:r w:rsidRPr="000138DA">
        <w:rPr>
          <w:rStyle w:val="a8"/>
          <w:color w:val="000000"/>
        </w:rPr>
        <w:t>Ведущая идея</w:t>
      </w:r>
      <w:r w:rsidRPr="000138DA">
        <w:rPr>
          <w:color w:val="000000"/>
        </w:rPr>
        <w:t> состоит в активизации интереса, формировании навыков и умений детей познавательной деятельности на основе проектного подхода в системе работы детского сада.</w:t>
      </w:r>
      <w:r w:rsidR="00E414F4" w:rsidRPr="00E414F4">
        <w:rPr>
          <w:shd w:val="clear" w:color="auto" w:fill="FFFFFF"/>
        </w:rPr>
        <w:t xml:space="preserve"> </w:t>
      </w:r>
      <w:r w:rsidR="00E414F4" w:rsidRPr="007E3F09">
        <w:rPr>
          <w:shd w:val="clear" w:color="auto" w:fill="FFFFFF"/>
        </w:rPr>
        <w:t>Проектно – исследовательская деятельность – один из интерактивных, инновационных методов современного обучения, который помогает не только всестороннему развитию ребенка, но и упрочняет положительную мотивацию к знаниям, дает новый толчок в отношениях «родитель – ребенок – детский сад».</w:t>
      </w:r>
    </w:p>
    <w:p w:rsidR="000138DA" w:rsidRPr="00E414F4" w:rsidRDefault="000138DA" w:rsidP="00E414F4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0138DA">
        <w:rPr>
          <w:color w:val="000000"/>
        </w:rPr>
        <w:t xml:space="preserve">Метод проектов рассматривается как один из вариантов интеграции. Детям даются знания не в готовом виде, им дается возможность размышлять, исследовать, делать выводы. При поддержке взрослых ребята могут стать авторами своих собственных творческих, а также исследовательских, приключенческих, игровых, практико-ориентированных проектов. Участвуя в педагогическом процессе наравне </w:t>
      </w:r>
      <w:proofErr w:type="gramStart"/>
      <w:r w:rsidRPr="000138DA">
        <w:rPr>
          <w:color w:val="000000"/>
        </w:rPr>
        <w:t>со</w:t>
      </w:r>
      <w:proofErr w:type="gramEnd"/>
      <w:r w:rsidRPr="000138DA">
        <w:rPr>
          <w:color w:val="000000"/>
        </w:rPr>
        <w:t xml:space="preserve"> взрослыми, дети проектируют свою жизнь в пространстве детского сада, проявляя изобретательность и оригинальность.</w:t>
      </w:r>
      <w:r w:rsidR="00E414F4" w:rsidRPr="00E414F4">
        <w:t xml:space="preserve"> </w:t>
      </w:r>
      <w:r w:rsidR="00E414F4" w:rsidRPr="007E3F09">
        <w:t>Таким образом, инновационная  деятельность  обеспечивает режим развития ДОУ.</w:t>
      </w:r>
    </w:p>
    <w:p w:rsidR="000138DA" w:rsidRPr="000138DA" w:rsidRDefault="000138DA" w:rsidP="000138DA">
      <w:pPr>
        <w:pStyle w:val="a7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</w:rPr>
      </w:pPr>
      <w:r w:rsidRPr="000138DA">
        <w:rPr>
          <w:color w:val="000000"/>
        </w:rPr>
        <w:t>Основными </w:t>
      </w:r>
      <w:r w:rsidRPr="000138DA">
        <w:rPr>
          <w:rStyle w:val="a8"/>
          <w:color w:val="000000"/>
        </w:rPr>
        <w:t>задачами</w:t>
      </w:r>
      <w:r w:rsidRPr="000138DA">
        <w:rPr>
          <w:color w:val="000000"/>
        </w:rPr>
        <w:t> проектной деятельности как средства развития познавательной активности у старших дошкольников являются:</w:t>
      </w:r>
    </w:p>
    <w:p w:rsidR="000138DA" w:rsidRPr="000138DA" w:rsidRDefault="000138DA" w:rsidP="000138DA">
      <w:pPr>
        <w:pStyle w:val="a7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</w:rPr>
      </w:pPr>
      <w:r w:rsidRPr="000138DA">
        <w:rPr>
          <w:color w:val="000000"/>
        </w:rPr>
        <w:t>- развитие интереса к исследовательскому поиску;</w:t>
      </w:r>
    </w:p>
    <w:p w:rsidR="000138DA" w:rsidRPr="000138DA" w:rsidRDefault="000138DA" w:rsidP="000138DA">
      <w:pPr>
        <w:pStyle w:val="a7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</w:rPr>
      </w:pPr>
      <w:r w:rsidRPr="000138DA">
        <w:rPr>
          <w:color w:val="000000"/>
        </w:rPr>
        <w:lastRenderedPageBreak/>
        <w:t>- создание проблемной ситуацию, которая инициирует детское любопытство, стимулирует стремление к исследованию;</w:t>
      </w:r>
    </w:p>
    <w:p w:rsidR="000138DA" w:rsidRPr="000138DA" w:rsidRDefault="000138DA" w:rsidP="000138DA">
      <w:pPr>
        <w:pStyle w:val="a7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</w:rPr>
      </w:pPr>
      <w:r w:rsidRPr="000138DA">
        <w:rPr>
          <w:color w:val="000000"/>
        </w:rPr>
        <w:t>- организация работы с родителями по развитию проектной деятельности дошкольника;</w:t>
      </w:r>
    </w:p>
    <w:p w:rsidR="000138DA" w:rsidRPr="007E3F09" w:rsidRDefault="000138DA" w:rsidP="000138DA">
      <w:pPr>
        <w:pStyle w:val="a7"/>
        <w:shd w:val="clear" w:color="auto" w:fill="FFFFFF"/>
        <w:spacing w:before="0" w:beforeAutospacing="0" w:after="150" w:afterAutospacing="0" w:line="300" w:lineRule="atLeast"/>
        <w:jc w:val="both"/>
      </w:pPr>
      <w:r w:rsidRPr="000138DA">
        <w:rPr>
          <w:color w:val="000000"/>
        </w:rPr>
        <w:t xml:space="preserve">- </w:t>
      </w:r>
      <w:r w:rsidRPr="007E3F09">
        <w:t>организация предметно-развивающей среды.</w:t>
      </w:r>
    </w:p>
    <w:p w:rsidR="007E3F09" w:rsidRDefault="007E3F09" w:rsidP="000138DA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E3F09">
        <w:rPr>
          <w:rFonts w:ascii="Times New Roman" w:hAnsi="Times New Roman"/>
          <w:sz w:val="24"/>
          <w:szCs w:val="24"/>
          <w:shd w:val="clear" w:color="auto" w:fill="FFFFFF"/>
        </w:rPr>
        <w:t>Проектно – исследовательская деятельность предоставляет ребятам возможность самостоятельного приобретения знаний в процессе решения практических задач или проблем, требующего интеграции знаний из различных предметных областей.</w:t>
      </w:r>
    </w:p>
    <w:p w:rsidR="000138DA" w:rsidRDefault="007E3F09" w:rsidP="000138DA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E3F09">
        <w:rPr>
          <w:rFonts w:ascii="Times New Roman" w:hAnsi="Times New Roman"/>
          <w:sz w:val="24"/>
          <w:szCs w:val="24"/>
          <w:shd w:val="clear" w:color="auto" w:fill="FFFFFF"/>
        </w:rPr>
        <w:t xml:space="preserve"> Если говорить </w:t>
      </w:r>
      <w:r w:rsidRPr="007E3F09">
        <w:rPr>
          <w:rFonts w:ascii="Times New Roman" w:hAnsi="Times New Roman"/>
          <w:i/>
          <w:sz w:val="24"/>
          <w:szCs w:val="24"/>
          <w:shd w:val="clear" w:color="auto" w:fill="FFFFFF"/>
        </w:rPr>
        <w:t>о проектно – исследовательской деятельности как о педагогической технологии, то</w:t>
      </w:r>
      <w:r w:rsidRPr="007E3F09">
        <w:rPr>
          <w:rFonts w:ascii="Times New Roman" w:hAnsi="Times New Roman"/>
          <w:sz w:val="24"/>
          <w:szCs w:val="24"/>
          <w:shd w:val="clear" w:color="auto" w:fill="FFFFFF"/>
        </w:rPr>
        <w:t xml:space="preserve"> эта технология предполагает использование исследовательских, поисковых, проблемных методов, творческих по своей сути. </w:t>
      </w:r>
    </w:p>
    <w:p w:rsidR="00297807" w:rsidRPr="000138DA" w:rsidRDefault="00297807" w:rsidP="000138DA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7807" w:rsidRPr="000138DA" w:rsidRDefault="00164EBC" w:rsidP="000138DA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138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3B56" w:rsidRPr="000138DA">
        <w:rPr>
          <w:rFonts w:ascii="Times New Roman" w:hAnsi="Times New Roman"/>
          <w:color w:val="000000"/>
          <w:sz w:val="24"/>
          <w:szCs w:val="24"/>
        </w:rPr>
        <w:t>В рамках инновационной работы  разработана и получена рецензия РЦ  СВУ МОиН СО на авторскую программу</w:t>
      </w:r>
      <w:r w:rsidR="008B2B93" w:rsidRPr="000138DA">
        <w:rPr>
          <w:rFonts w:ascii="Times New Roman" w:hAnsi="Times New Roman"/>
          <w:color w:val="000000"/>
          <w:kern w:val="36"/>
          <w:sz w:val="24"/>
          <w:szCs w:val="24"/>
        </w:rPr>
        <w:t xml:space="preserve"> дополнительного образования по познавательному развитию «Мини-лаборатория «М</w:t>
      </w:r>
      <w:r w:rsidR="00953B56" w:rsidRPr="000138DA">
        <w:rPr>
          <w:rFonts w:ascii="Times New Roman" w:hAnsi="Times New Roman"/>
          <w:color w:val="000000"/>
          <w:sz w:val="24"/>
          <w:szCs w:val="24"/>
        </w:rPr>
        <w:t>ы – юные исследователи»</w:t>
      </w:r>
      <w:r w:rsidR="00050B3A" w:rsidRPr="000138DA">
        <w:rPr>
          <w:rFonts w:ascii="Times New Roman" w:hAnsi="Times New Roman"/>
          <w:color w:val="000000"/>
          <w:sz w:val="24"/>
          <w:szCs w:val="24"/>
        </w:rPr>
        <w:t>.</w:t>
      </w:r>
      <w:r w:rsidR="00050B3A" w:rsidRPr="000138D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64EBC" w:rsidRPr="000138DA" w:rsidRDefault="00050B3A" w:rsidP="000138D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138DA">
        <w:rPr>
          <w:rFonts w:ascii="Times New Roman" w:eastAsia="Times New Roman" w:hAnsi="Times New Roman"/>
          <w:sz w:val="24"/>
          <w:szCs w:val="24"/>
        </w:rPr>
        <w:t xml:space="preserve">  Творческой группой педагогов опубликовано 2-е методическое пособие: «Воспитательно-образовательная среда как фактор разностороннего развития детей», из практического опыта организации проектно-исследовательской деятельности  детского сада.</w:t>
      </w:r>
    </w:p>
    <w:p w:rsidR="00443640" w:rsidRPr="000138DA" w:rsidRDefault="00443640" w:rsidP="000138DA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138DA">
        <w:rPr>
          <w:color w:val="000000"/>
        </w:rPr>
        <w:t xml:space="preserve">Проектный метод в ДОУ по ФГОС можно рассматривать как один из наиболее эффективных форм организации взаимодействия детей и взрослых. Познавательно-исследовательская деятельность определена во ФГОС (п.2.7) как сквозной механизм развития ребенка и предполагает поддержку детской инициативы и самостоятельности в разных видах детской деятельности в ДОУ, в т. ч. проектной. </w:t>
      </w:r>
    </w:p>
    <w:p w:rsidR="00443640" w:rsidRPr="000138DA" w:rsidRDefault="00443640" w:rsidP="000138DA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138DA">
        <w:rPr>
          <w:color w:val="000000"/>
        </w:rPr>
        <w:t>В основе проектной деятельности должен быть ребенок, а это значит, что ему должно быть интересно. Темы проектов в ДОУ могут идти не только от взрослого, а прежде всего от воспитанников – что ему интересно узнать.</w:t>
      </w:r>
    </w:p>
    <w:p w:rsidR="00344C07" w:rsidRDefault="008B2B93" w:rsidP="00344C0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38DA">
        <w:rPr>
          <w:rFonts w:ascii="Times New Roman" w:hAnsi="Times New Roman"/>
          <w:sz w:val="24"/>
          <w:szCs w:val="24"/>
        </w:rPr>
        <w:t>На каждой возрастной группе педагоги реализуют актуальные педагогические, оздоровительные, социальные проекты с использованием современных те</w:t>
      </w:r>
      <w:r w:rsidR="008D2969" w:rsidRPr="000138DA">
        <w:rPr>
          <w:rFonts w:ascii="Times New Roman" w:hAnsi="Times New Roman"/>
          <w:sz w:val="24"/>
          <w:szCs w:val="24"/>
        </w:rPr>
        <w:t xml:space="preserve">хнологий, </w:t>
      </w:r>
      <w:r w:rsidRPr="000138DA">
        <w:rPr>
          <w:rFonts w:ascii="Times New Roman" w:hAnsi="Times New Roman"/>
          <w:sz w:val="24"/>
          <w:szCs w:val="24"/>
        </w:rPr>
        <w:t xml:space="preserve"> в педагогический процесс успешно адаптируются презентации образовательных проектов, которые педагоги самостоятельно разрабатывают согласно тематике образовательного события.</w:t>
      </w:r>
      <w:r w:rsidR="008D2969" w:rsidRPr="000138DA">
        <w:rPr>
          <w:rFonts w:ascii="Times New Roman" w:hAnsi="Times New Roman"/>
          <w:sz w:val="24"/>
          <w:szCs w:val="24"/>
        </w:rPr>
        <w:t xml:space="preserve">                    </w:t>
      </w:r>
    </w:p>
    <w:p w:rsidR="00344C07" w:rsidRPr="00344C07" w:rsidRDefault="008D2969" w:rsidP="00344C07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8DA">
        <w:rPr>
          <w:rFonts w:ascii="Times New Roman" w:hAnsi="Times New Roman"/>
          <w:sz w:val="24"/>
          <w:szCs w:val="24"/>
        </w:rPr>
        <w:t xml:space="preserve">  </w:t>
      </w:r>
      <w:r w:rsidR="00344C07" w:rsidRPr="00344C07">
        <w:rPr>
          <w:rFonts w:ascii="Times New Roman" w:hAnsi="Times New Roman"/>
          <w:sz w:val="24"/>
          <w:szCs w:val="24"/>
          <w:shd w:val="clear" w:color="auto" w:fill="FFFFFF"/>
        </w:rPr>
        <w:t>Воплощая различные проекты совместно с детьми в детском саду, привлекая родительскую общественность, в совместную деятельность позволяет воспитать ребенка творческой самостоятельной личностью, умеющей достигать поставленных целей, задач. Этот метод, как никакой другой, предусматривает сотрудничество детей и взрослых, что положительно сказывается на детской психике ребенка, позволяет ему чувствовать себя увереннее, гармоничнее в обществе. Такие дети выпускаются из детского сада и переходят на новую ступень образования в школу, более уверенными, успешными, им проще идти на контакт со взрослыми, сверстниками.</w:t>
      </w:r>
    </w:p>
    <w:p w:rsidR="00324FD2" w:rsidRPr="000138DA" w:rsidRDefault="00344C07" w:rsidP="00344C07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t xml:space="preserve">  </w:t>
      </w:r>
      <w:r w:rsidR="008B2B93" w:rsidRPr="000138DA">
        <w:t xml:space="preserve"> В настоящее время перед педагогическим коллективом стоят задачи – качественная реализация проектов, активное включение в педагогический процесс современных технических средств; включение в инновационные процессы родителей воспитанников не как потребителей, а в качестве партнёров, единомышленников, активных участников всех возможных мероприятий</w:t>
      </w:r>
      <w:r w:rsidR="008D2969" w:rsidRPr="000138DA">
        <w:t xml:space="preserve">. </w:t>
      </w:r>
    </w:p>
    <w:p w:rsidR="00324FD2" w:rsidRPr="000138DA" w:rsidRDefault="008D2969" w:rsidP="000138DA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0138DA">
        <w:rPr>
          <w:color w:val="000000"/>
        </w:rPr>
        <w:lastRenderedPageBreak/>
        <w:t xml:space="preserve">Проектирование заставляет самих педагогов находиться в пространстве множества возможностей и изменяет организацию работы с детьми. Проектная деятельность требует постоянного творческого поиска пути решения проблем. </w:t>
      </w:r>
    </w:p>
    <w:p w:rsidR="007E3F09" w:rsidRPr="007E3F09" w:rsidRDefault="008D2969" w:rsidP="00E414F4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0138DA">
        <w:rPr>
          <w:b/>
          <w:color w:val="000000"/>
        </w:rPr>
        <w:t>Вывод:</w:t>
      </w:r>
      <w:r w:rsidRPr="000138DA">
        <w:rPr>
          <w:color w:val="000000"/>
        </w:rPr>
        <w:t xml:space="preserve">  </w:t>
      </w:r>
    </w:p>
    <w:p w:rsidR="00DC6888" w:rsidRPr="00E414F4" w:rsidRDefault="00DC6888" w:rsidP="00DC6888">
      <w:pPr>
        <w:jc w:val="both"/>
        <w:rPr>
          <w:rFonts w:ascii="Times New Roman" w:hAnsi="Times New Roman"/>
          <w:sz w:val="24"/>
          <w:szCs w:val="24"/>
        </w:rPr>
      </w:pPr>
      <w:r w:rsidRPr="00E414F4">
        <w:rPr>
          <w:rFonts w:ascii="Times New Roman" w:hAnsi="Times New Roman"/>
          <w:sz w:val="24"/>
          <w:szCs w:val="24"/>
        </w:rPr>
        <w:t xml:space="preserve">Анализ проведенной работы данного этапа   выявил положительную динамику роста и развития ДОО, возможность эффективного решения задач Программы, возможность работы коллектива в инновационном режиме. </w:t>
      </w:r>
    </w:p>
    <w:p w:rsidR="00DC6888" w:rsidRPr="00E414F4" w:rsidRDefault="00DC6888" w:rsidP="00DC6888">
      <w:pPr>
        <w:jc w:val="both"/>
        <w:rPr>
          <w:rFonts w:ascii="Times New Roman" w:hAnsi="Times New Roman"/>
          <w:sz w:val="24"/>
          <w:szCs w:val="24"/>
        </w:rPr>
      </w:pPr>
      <w:r w:rsidRPr="00E414F4">
        <w:rPr>
          <w:rFonts w:ascii="Times New Roman" w:hAnsi="Times New Roman"/>
          <w:sz w:val="24"/>
          <w:szCs w:val="24"/>
        </w:rPr>
        <w:t xml:space="preserve">Необходимо продолжать развитие как успешных приоритетных, так и проблемных направлений, требующих пристального внимания, системного подхода к модернизации. Последовательность решения задач Программы развития прослеживается в годовых планах, планах инновационной деятельности коллектива </w:t>
      </w:r>
    </w:p>
    <w:p w:rsidR="00DC6888" w:rsidRPr="00E414F4" w:rsidRDefault="00DC6888" w:rsidP="00DC6888">
      <w:pPr>
        <w:jc w:val="both"/>
        <w:rPr>
          <w:rFonts w:ascii="Times New Roman" w:hAnsi="Times New Roman"/>
          <w:sz w:val="24"/>
          <w:szCs w:val="24"/>
        </w:rPr>
      </w:pPr>
      <w:r w:rsidRPr="00E414F4">
        <w:rPr>
          <w:rFonts w:ascii="Times New Roman" w:hAnsi="Times New Roman"/>
          <w:sz w:val="24"/>
          <w:szCs w:val="24"/>
        </w:rPr>
        <w:t xml:space="preserve">Педагогический коллектив на сегодняшний день стабилен и активно развивает и реализует свой творческий педагогический потенциал. </w:t>
      </w:r>
    </w:p>
    <w:p w:rsidR="008D2969" w:rsidRPr="007E3F09" w:rsidRDefault="008D2969" w:rsidP="008D296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u w:val="single"/>
        </w:rPr>
      </w:pPr>
    </w:p>
    <w:p w:rsidR="0039289B" w:rsidRPr="008D2969" w:rsidRDefault="008D2969" w:rsidP="008D2969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Pr="008D2969">
        <w:rPr>
          <w:b/>
          <w:bCs/>
          <w:color w:val="000000"/>
          <w:sz w:val="28"/>
          <w:szCs w:val="28"/>
        </w:rPr>
        <w:t>6</w:t>
      </w:r>
      <w:r w:rsidR="0039289B" w:rsidRPr="008D2969">
        <w:rPr>
          <w:b/>
          <w:bCs/>
          <w:color w:val="000000"/>
          <w:sz w:val="28"/>
          <w:szCs w:val="28"/>
        </w:rPr>
        <w:t>.</w:t>
      </w:r>
      <w:r w:rsidR="0039289B" w:rsidRPr="008D2969">
        <w:rPr>
          <w:rStyle w:val="apple-converted-space"/>
          <w:color w:val="000000"/>
          <w:sz w:val="28"/>
          <w:szCs w:val="28"/>
        </w:rPr>
        <w:t> </w:t>
      </w:r>
      <w:r w:rsidR="0039289B" w:rsidRPr="008D2969">
        <w:rPr>
          <w:b/>
          <w:bCs/>
          <w:color w:val="000000"/>
          <w:sz w:val="28"/>
          <w:szCs w:val="28"/>
        </w:rPr>
        <w:t>Содержание образовательной деятельности.</w:t>
      </w:r>
    </w:p>
    <w:p w:rsidR="004D4C3C" w:rsidRPr="004D4C3C" w:rsidRDefault="0039289B" w:rsidP="004D4C3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89B">
        <w:rPr>
          <w:rFonts w:ascii="Times New Roman" w:hAnsi="Times New Roman" w:cs="Times New Roman"/>
          <w:sz w:val="24"/>
          <w:szCs w:val="24"/>
          <w:u w:val="single"/>
        </w:rPr>
        <w:t>Содержание  образовательного процесса   выстроено</w:t>
      </w:r>
      <w:r w:rsidRPr="0039289B">
        <w:rPr>
          <w:rFonts w:ascii="Times New Roman" w:hAnsi="Times New Roman" w:cs="Times New Roman"/>
          <w:sz w:val="24"/>
          <w:szCs w:val="24"/>
        </w:rPr>
        <w:t xml:space="preserve"> в </w:t>
      </w:r>
      <w:r w:rsidRPr="004D4C3C">
        <w:rPr>
          <w:rFonts w:ascii="Times New Roman" w:hAnsi="Times New Roman" w:cs="Times New Roman"/>
          <w:sz w:val="24"/>
          <w:szCs w:val="24"/>
        </w:rPr>
        <w:t xml:space="preserve">соответствии  </w:t>
      </w:r>
      <w:r w:rsidR="004D4C3C" w:rsidRPr="004D4C3C">
        <w:rPr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>с «Основной общеобразовательной программой –</w:t>
      </w:r>
      <w:r w:rsidR="007D40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>образовательной программой дошкольного образования»</w:t>
      </w:r>
      <w:r w:rsidR="00274D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 xml:space="preserve"> СП «Детский сад «Березка» (далее Программа)</w:t>
      </w:r>
      <w:r w:rsidR="004D4C3C" w:rsidRPr="004D4C3C">
        <w:rPr>
          <w:rFonts w:ascii="Times New Roman" w:hAnsi="Times New Roman" w:cs="Times New Roman"/>
          <w:sz w:val="24"/>
          <w:szCs w:val="24"/>
        </w:rPr>
        <w:t>,</w:t>
      </w:r>
    </w:p>
    <w:p w:rsidR="00164EBC" w:rsidRDefault="0039289B" w:rsidP="009533AD">
      <w:pPr>
        <w:pStyle w:val="ac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89B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39289B">
        <w:rPr>
          <w:rFonts w:ascii="Times New Roman" w:hAnsi="Times New Roman" w:cs="Times New Roman"/>
          <w:bCs/>
          <w:sz w:val="24"/>
          <w:szCs w:val="24"/>
        </w:rPr>
        <w:t>общеобразовательная  программа дошкольного образования является</w:t>
      </w:r>
      <w:r w:rsidRPr="0039289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9289B">
        <w:rPr>
          <w:rFonts w:ascii="Times New Roman" w:hAnsi="Times New Roman" w:cs="Times New Roman"/>
          <w:sz w:val="24"/>
          <w:szCs w:val="24"/>
        </w:rPr>
        <w:t>нормативно-управленческим документом (</w:t>
      </w:r>
      <w:r w:rsidR="007D40CE" w:rsidRPr="004D4C3C">
        <w:rPr>
          <w:rFonts w:ascii="Times New Roman" w:hAnsi="Times New Roman" w:cs="Times New Roman"/>
          <w:sz w:val="24"/>
          <w:szCs w:val="24"/>
        </w:rPr>
        <w:t>Прошла экспертизу УМО ДО Самарской области (Выписка из пр</w:t>
      </w:r>
      <w:r w:rsidR="007D40CE">
        <w:rPr>
          <w:rFonts w:ascii="Times New Roman" w:hAnsi="Times New Roman" w:cs="Times New Roman"/>
          <w:sz w:val="24"/>
          <w:szCs w:val="24"/>
        </w:rPr>
        <w:t xml:space="preserve">отокола № 1 </w:t>
      </w:r>
      <w:r w:rsidR="007D40CE" w:rsidRPr="00804CFF">
        <w:rPr>
          <w:rFonts w:ascii="Times New Roman" w:hAnsi="Times New Roman" w:cs="Times New Roman"/>
          <w:sz w:val="24"/>
          <w:szCs w:val="24"/>
        </w:rPr>
        <w:t>от 09.03.2016</w:t>
      </w:r>
      <w:r w:rsidR="007D40CE">
        <w:rPr>
          <w:rFonts w:ascii="Times New Roman" w:hAnsi="Times New Roman" w:cs="Times New Roman"/>
          <w:sz w:val="24"/>
          <w:szCs w:val="24"/>
        </w:rPr>
        <w:t xml:space="preserve"> года</w:t>
      </w:r>
      <w:r w:rsidR="00164EBC">
        <w:rPr>
          <w:rFonts w:ascii="Times New Roman" w:hAnsi="Times New Roman" w:cs="Times New Roman"/>
          <w:sz w:val="24"/>
          <w:szCs w:val="24"/>
        </w:rPr>
        <w:t>).</w:t>
      </w:r>
    </w:p>
    <w:p w:rsidR="009533AD" w:rsidRDefault="0074066C" w:rsidP="0074066C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</w:t>
      </w:r>
      <w:r w:rsidRPr="0039289B">
        <w:rPr>
          <w:rFonts w:ascii="Times New Roman" w:hAnsi="Times New Roman"/>
          <w:sz w:val="24"/>
          <w:szCs w:val="24"/>
        </w:rPr>
        <w:t xml:space="preserve"> творческой группой детсада </w:t>
      </w:r>
      <w:r>
        <w:t xml:space="preserve">в </w:t>
      </w:r>
      <w:r w:rsidRPr="000560CD">
        <w:rPr>
          <w:rFonts w:ascii="Times New Roman" w:hAnsi="Times New Roman"/>
        </w:rPr>
        <w:t>соответствии с документами федерального уровня</w:t>
      </w:r>
      <w:r>
        <w:rPr>
          <w:rFonts w:ascii="Times New Roman" w:hAnsi="Times New Roman"/>
        </w:rPr>
        <w:t>: с</w:t>
      </w:r>
      <w:r w:rsidRPr="000560CD">
        <w:rPr>
          <w:rFonts w:ascii="Times New Roman" w:hAnsi="Times New Roman"/>
          <w:sz w:val="24"/>
          <w:szCs w:val="24"/>
        </w:rPr>
        <w:t xml:space="preserve"> </w:t>
      </w:r>
      <w:r w:rsidRPr="004D4C3C">
        <w:rPr>
          <w:rFonts w:ascii="Times New Roman" w:hAnsi="Times New Roman"/>
          <w:sz w:val="24"/>
          <w:szCs w:val="24"/>
        </w:rPr>
        <w:t>учетом примерной программы</w:t>
      </w:r>
      <w:r>
        <w:rPr>
          <w:rFonts w:ascii="Times New Roman" w:hAnsi="Times New Roman"/>
          <w:sz w:val="24"/>
          <w:szCs w:val="24"/>
        </w:rPr>
        <w:t>,</w:t>
      </w:r>
      <w:r w:rsidRPr="004D4C3C">
        <w:rPr>
          <w:rFonts w:ascii="Times New Roman" w:hAnsi="Times New Roman"/>
          <w:sz w:val="24"/>
          <w:szCs w:val="24"/>
        </w:rPr>
        <w:t xml:space="preserve"> </w:t>
      </w:r>
      <w:r w:rsidRPr="000560CD">
        <w:rPr>
          <w:rFonts w:ascii="Times New Roman" w:hAnsi="Times New Roman"/>
          <w:sz w:val="24"/>
          <w:szCs w:val="24"/>
        </w:rPr>
        <w:t>на основе</w:t>
      </w:r>
      <w:r w:rsidRPr="0039289B">
        <w:rPr>
          <w:rFonts w:ascii="Times New Roman" w:hAnsi="Times New Roman"/>
          <w:sz w:val="24"/>
          <w:szCs w:val="24"/>
        </w:rPr>
        <w:t xml:space="preserve"> примерной основной общеобразовательной программы дошкольного образования «От рождения до школы», (под редакцией Веракса) и федеральн</w:t>
      </w:r>
      <w:r>
        <w:rPr>
          <w:rFonts w:ascii="Times New Roman" w:hAnsi="Times New Roman"/>
          <w:sz w:val="24"/>
          <w:szCs w:val="24"/>
        </w:rPr>
        <w:t>ого</w:t>
      </w:r>
      <w:r w:rsidRPr="0039289B">
        <w:rPr>
          <w:rFonts w:ascii="Times New Roman" w:hAnsi="Times New Roman"/>
          <w:sz w:val="24"/>
          <w:szCs w:val="24"/>
        </w:rPr>
        <w:t xml:space="preserve"> </w:t>
      </w:r>
      <w:r w:rsidRPr="0039289B">
        <w:rPr>
          <w:rFonts w:ascii="Times New Roman" w:hAnsi="Times New Roman"/>
          <w:spacing w:val="7"/>
          <w:sz w:val="24"/>
          <w:szCs w:val="24"/>
        </w:rPr>
        <w:t>государственного образовательного ст</w:t>
      </w:r>
      <w:r>
        <w:rPr>
          <w:rFonts w:ascii="Times New Roman" w:hAnsi="Times New Roman"/>
          <w:spacing w:val="7"/>
          <w:sz w:val="24"/>
          <w:szCs w:val="24"/>
        </w:rPr>
        <w:t>андарта дошкольного образования,</w:t>
      </w:r>
      <w:r w:rsidRPr="0039289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4D4C3C">
        <w:rPr>
          <w:rFonts w:ascii="Times New Roman" w:hAnsi="Times New Roman"/>
          <w:sz w:val="24"/>
          <w:szCs w:val="24"/>
        </w:rPr>
        <w:t>особенностей  образовательного учрежд</w:t>
      </w:r>
      <w:r>
        <w:rPr>
          <w:rFonts w:ascii="Times New Roman" w:hAnsi="Times New Roman"/>
          <w:sz w:val="24"/>
          <w:szCs w:val="24"/>
        </w:rPr>
        <w:t xml:space="preserve">ения, региона и муниципалитета. </w:t>
      </w:r>
      <w:r w:rsidRPr="004D4C3C">
        <w:rPr>
          <w:rFonts w:ascii="Times New Roman" w:hAnsi="Times New Roman"/>
          <w:sz w:val="24"/>
          <w:szCs w:val="24"/>
        </w:rPr>
        <w:t xml:space="preserve"> </w:t>
      </w:r>
    </w:p>
    <w:p w:rsidR="009533AD" w:rsidRPr="0074066C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  <w:u w:val="single"/>
        </w:rPr>
        <w:t>Программа составлена в соответствии с основными направлениями развития детей:</w:t>
      </w:r>
      <w:r w:rsidRPr="009533AD">
        <w:rPr>
          <w:rFonts w:ascii="Times New Roman" w:hAnsi="Times New Roman" w:cs="Times New Roman"/>
          <w:sz w:val="24"/>
          <w:szCs w:val="24"/>
        </w:rPr>
        <w:t xml:space="preserve"> </w:t>
      </w:r>
      <w:r w:rsidRPr="0074066C">
        <w:rPr>
          <w:rFonts w:ascii="Times New Roman" w:hAnsi="Times New Roman" w:cs="Times New Roman"/>
          <w:b/>
          <w:i/>
          <w:sz w:val="24"/>
          <w:szCs w:val="24"/>
        </w:rPr>
        <w:t>Социально-коммуникативное развитие;</w:t>
      </w:r>
    </w:p>
    <w:p w:rsidR="009533AD" w:rsidRPr="0074066C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066C">
        <w:rPr>
          <w:rFonts w:ascii="Times New Roman" w:hAnsi="Times New Roman" w:cs="Times New Roman"/>
          <w:b/>
          <w:i/>
          <w:sz w:val="24"/>
          <w:szCs w:val="24"/>
        </w:rPr>
        <w:t xml:space="preserve"> Познавательное развитие; </w:t>
      </w:r>
    </w:p>
    <w:p w:rsidR="009533AD" w:rsidRPr="0074066C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066C">
        <w:rPr>
          <w:rFonts w:ascii="Times New Roman" w:hAnsi="Times New Roman" w:cs="Times New Roman"/>
          <w:b/>
          <w:i/>
          <w:sz w:val="24"/>
          <w:szCs w:val="24"/>
        </w:rPr>
        <w:t xml:space="preserve">Речевое развитие; </w:t>
      </w:r>
    </w:p>
    <w:p w:rsidR="009533AD" w:rsidRPr="0074066C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066C">
        <w:rPr>
          <w:rFonts w:ascii="Times New Roman" w:hAnsi="Times New Roman" w:cs="Times New Roman"/>
          <w:b/>
          <w:i/>
          <w:sz w:val="24"/>
          <w:szCs w:val="24"/>
        </w:rPr>
        <w:t xml:space="preserve">Художественно-эстетическое развитие;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66C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r w:rsidRPr="009533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1.</w:t>
      </w:r>
      <w:r w:rsidRPr="0073417D">
        <w:rPr>
          <w:rFonts w:ascii="Times New Roman" w:hAnsi="Times New Roman" w:cs="Times New Roman"/>
          <w:b/>
          <w:i/>
          <w:sz w:val="24"/>
          <w:szCs w:val="24"/>
        </w:rPr>
        <w:t>Социально-коммуникативное развитие</w:t>
      </w:r>
      <w:r w:rsidRPr="009533AD">
        <w:rPr>
          <w:rFonts w:ascii="Times New Roman" w:hAnsi="Times New Roman" w:cs="Times New Roman"/>
          <w:sz w:val="24"/>
          <w:szCs w:val="24"/>
        </w:rPr>
        <w:t xml:space="preserve"> направлено на: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-усвоение норм и ценностей, принятых в обществе, включая моральные и нравственные ценности;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-развитие общения и взаимодействия ребенка со взрослыми и сверстниками;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-становление самостоятельности, целенаправленности и саморегуляции собственных действий;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формирование позитивных установок к различным видам труда и творчества;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lastRenderedPageBreak/>
        <w:t>-формирование основ безопасного поведения в быту, социуме, природе;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-формирование интереса и уважительного отношения к культуре и традициям </w:t>
      </w:r>
      <w:r>
        <w:rPr>
          <w:rFonts w:ascii="Times New Roman" w:hAnsi="Times New Roman" w:cs="Times New Roman"/>
          <w:sz w:val="24"/>
          <w:szCs w:val="24"/>
        </w:rPr>
        <w:t xml:space="preserve">родного </w:t>
      </w:r>
      <w:r w:rsidRPr="009533AD">
        <w:rPr>
          <w:rFonts w:ascii="Times New Roman" w:hAnsi="Times New Roman" w:cs="Times New Roman"/>
          <w:sz w:val="24"/>
          <w:szCs w:val="24"/>
        </w:rPr>
        <w:t xml:space="preserve">края.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2.</w:t>
      </w:r>
      <w:r w:rsidRPr="0073417D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Познавательное развитие </w:t>
      </w:r>
      <w:r w:rsidRPr="009533AD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-развитие интересов детей, любознательности и познавательной мотивации;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 формирование познавательных действий, становление сознания;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-развитие воображения и творческой активности;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формирование представлений о малой родине и Отечестве,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ознакомление детей с историей родного края;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 формирование представлений о культуре родного края.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3.</w:t>
      </w:r>
      <w:r w:rsidRPr="0073417D">
        <w:rPr>
          <w:rFonts w:ascii="Times New Roman" w:hAnsi="Times New Roman" w:cs="Times New Roman"/>
          <w:b/>
          <w:i/>
          <w:sz w:val="24"/>
          <w:szCs w:val="24"/>
        </w:rPr>
        <w:t>Речевое развитие</w:t>
      </w:r>
      <w:r w:rsidRPr="009533AD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-владение речью как средством общения и культуры;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-обогащение активного словаря;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-развитие связной, грамматически правильной диалогической и монологической речи;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-развитие речевого творчества;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-развитие звуковой и интонационной культуры речи, фонематического слуха;</w:t>
      </w:r>
    </w:p>
    <w:p w:rsidR="0073417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-знакомство с книжной культурой, детской литературой, понимание на слух текстов различных жанров детской литературы;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-формирование звуковой аналитико-синтетической активности как предпосылки обучения грамоте;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 знакомство детей с писателями и художниками родного края, а также с их творчеством. 4.</w:t>
      </w:r>
      <w:r w:rsidRPr="0073417D">
        <w:rPr>
          <w:rFonts w:ascii="Times New Roman" w:hAnsi="Times New Roman" w:cs="Times New Roman"/>
          <w:b/>
          <w:i/>
          <w:sz w:val="24"/>
          <w:szCs w:val="24"/>
        </w:rPr>
        <w:t>Художественно-эстетическое развитие</w:t>
      </w:r>
      <w:r w:rsidRPr="009533AD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-становление эстетического отношения к окружающему миру;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-формирование элементарных представлений о видах искусства;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-восприятие музыки, художественной литературы, фольклора;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-стимулирование сопереживания персонажам художественных произведений;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-реализацию самостоятельной творческой деятельности детей (изобразительной, конструктивно-модельной, музыкальной и др.);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знакомство с художниками и музыкальными деятелями родного края, а также с их творчеством;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знакомство с народно-прикладным искусством родного края.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5.</w:t>
      </w:r>
      <w:r w:rsidRPr="0073417D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r w:rsidRPr="009533AD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 -приобретение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</w:t>
      </w:r>
      <w:r w:rsidRPr="009533AD">
        <w:rPr>
          <w:rFonts w:ascii="Times New Roman" w:hAnsi="Times New Roman" w:cs="Times New Roman"/>
          <w:sz w:val="24"/>
          <w:szCs w:val="24"/>
        </w:rPr>
        <w:lastRenderedPageBreak/>
        <w:t xml:space="preserve">организму выполнением основных движений (ходьба, бег, мягкие прыжки, повороты в обе стороны),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-становление целенаправленности и саморегуляции в двигательной сфере;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-становление ценностей здорового образа жизни, овладение его элементарными нормами и правилами (в питании, двигательном режиме, закаливани</w:t>
      </w:r>
      <w:r w:rsidR="0073417D">
        <w:rPr>
          <w:rFonts w:ascii="Times New Roman" w:hAnsi="Times New Roman" w:cs="Times New Roman"/>
          <w:sz w:val="24"/>
          <w:szCs w:val="24"/>
        </w:rPr>
        <w:t xml:space="preserve">и, </w:t>
      </w:r>
      <w:r w:rsidRPr="009533AD">
        <w:rPr>
          <w:rFonts w:ascii="Times New Roman" w:hAnsi="Times New Roman" w:cs="Times New Roman"/>
          <w:sz w:val="24"/>
          <w:szCs w:val="24"/>
        </w:rPr>
        <w:t xml:space="preserve"> и др.); </w:t>
      </w:r>
    </w:p>
    <w:p w:rsidR="0073417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развитие физических качеств через подвижные игры родного края. </w:t>
      </w:r>
    </w:p>
    <w:p w:rsidR="0074066C" w:rsidRDefault="0074066C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9533AD" w:rsidRPr="009533AD">
        <w:rPr>
          <w:rFonts w:ascii="Times New Roman" w:hAnsi="Times New Roman" w:cs="Times New Roman"/>
          <w:sz w:val="24"/>
          <w:szCs w:val="24"/>
        </w:rPr>
        <w:t xml:space="preserve">Реализация каждой области предполагает решение специфических задач во всех видах </w:t>
      </w:r>
    </w:p>
    <w:p w:rsidR="0074066C" w:rsidRDefault="0074066C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детской деятельности, имеющих место в режиме дня дошкольного учреждения: </w:t>
      </w:r>
    </w:p>
    <w:p w:rsidR="0074066C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>-</w:t>
      </w:r>
      <w:r w:rsidR="0074066C">
        <w:rPr>
          <w:rFonts w:ascii="Times New Roman" w:hAnsi="Times New Roman" w:cs="Times New Roman"/>
          <w:sz w:val="24"/>
          <w:szCs w:val="24"/>
        </w:rPr>
        <w:t xml:space="preserve"> </w:t>
      </w:r>
      <w:r w:rsidRPr="009533AD">
        <w:rPr>
          <w:rFonts w:ascii="Times New Roman" w:hAnsi="Times New Roman" w:cs="Times New Roman"/>
          <w:sz w:val="24"/>
          <w:szCs w:val="24"/>
        </w:rPr>
        <w:t xml:space="preserve">специально организованная непрерывная непосредственно образовательная деятельность,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33AD">
        <w:rPr>
          <w:rFonts w:ascii="Times New Roman" w:hAnsi="Times New Roman" w:cs="Times New Roman"/>
          <w:sz w:val="24"/>
          <w:szCs w:val="24"/>
        </w:rPr>
        <w:t xml:space="preserve">- деятельность в режимных моментах, - игровая деятельность, - самостоятельная деятельность, - опыты и экспериментирование, - индивидуальная и подгрупповая работа. </w:t>
      </w:r>
    </w:p>
    <w:p w:rsidR="009533AD" w:rsidRDefault="009533AD" w:rsidP="00164EB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289B" w:rsidRPr="009533AD" w:rsidRDefault="0039289B" w:rsidP="0039289B">
      <w:pPr>
        <w:spacing w:after="0"/>
        <w:ind w:left="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533AD">
        <w:rPr>
          <w:rFonts w:ascii="Times New Roman" w:eastAsia="Times New Roman" w:hAnsi="Times New Roman"/>
          <w:sz w:val="24"/>
          <w:szCs w:val="24"/>
          <w:lang w:eastAsia="ar-SA"/>
        </w:rPr>
        <w:t xml:space="preserve">Образовательная деятельность </w:t>
      </w:r>
      <w:r w:rsidRPr="009533AD">
        <w:rPr>
          <w:rFonts w:ascii="Times New Roman" w:eastAsia="Times New Roman" w:hAnsi="Times New Roman"/>
          <w:sz w:val="24"/>
          <w:szCs w:val="24"/>
        </w:rPr>
        <w:t xml:space="preserve">с дошкольниками </w:t>
      </w:r>
      <w:r w:rsidRPr="009533AD">
        <w:rPr>
          <w:rFonts w:ascii="Times New Roman" w:eastAsia="Times New Roman" w:hAnsi="Times New Roman"/>
          <w:sz w:val="24"/>
          <w:szCs w:val="24"/>
          <w:lang w:eastAsia="ar-SA"/>
        </w:rPr>
        <w:t>осуществляется на основе сочетания комплексных, парциальных программ и технологий.</w:t>
      </w:r>
    </w:p>
    <w:p w:rsidR="00274D84" w:rsidRPr="009533AD" w:rsidRDefault="00274D84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ar-SA"/>
        </w:rPr>
      </w:pPr>
    </w:p>
    <w:p w:rsidR="0039289B" w:rsidRPr="009533AD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4066C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Парциальные программы</w:t>
      </w:r>
      <w:r w:rsidRPr="009533AD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39289B" w:rsidRPr="009533AD" w:rsidRDefault="0039289B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533AD">
        <w:rPr>
          <w:rFonts w:ascii="Times New Roman" w:hAnsi="Times New Roman"/>
          <w:sz w:val="24"/>
          <w:szCs w:val="24"/>
        </w:rPr>
        <w:t>-</w:t>
      </w:r>
      <w:r w:rsidRPr="009533AD">
        <w:rPr>
          <w:rFonts w:ascii="Times New Roman" w:eastAsia="Times New Roman" w:hAnsi="Times New Roman"/>
          <w:sz w:val="24"/>
          <w:szCs w:val="24"/>
        </w:rPr>
        <w:t>"Программа экологического воспитания дошкольников" Николаева С.Н.</w:t>
      </w:r>
    </w:p>
    <w:p w:rsidR="001643AC" w:rsidRPr="009533AD" w:rsidRDefault="0039289B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9533AD">
        <w:rPr>
          <w:rFonts w:ascii="Times New Roman" w:eastAsia="Times New Roman" w:hAnsi="Times New Roman"/>
          <w:sz w:val="24"/>
          <w:szCs w:val="24"/>
        </w:rPr>
        <w:t xml:space="preserve">- </w:t>
      </w:r>
      <w:r w:rsidR="00EB563F" w:rsidRPr="009533AD">
        <w:rPr>
          <w:rFonts w:ascii="Times New Roman" w:eastAsia="Times New Roman" w:hAnsi="Times New Roman"/>
          <w:sz w:val="24"/>
          <w:szCs w:val="24"/>
        </w:rPr>
        <w:t>Мое Отечество – моя Россия» Богачев И</w:t>
      </w:r>
    </w:p>
    <w:p w:rsidR="0039289B" w:rsidRPr="009533AD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33AD">
        <w:rPr>
          <w:rFonts w:ascii="Times New Roman" w:hAnsi="Times New Roman"/>
          <w:sz w:val="24"/>
          <w:szCs w:val="24"/>
        </w:rPr>
        <w:t>- «</w:t>
      </w:r>
      <w:r w:rsidRPr="009533AD">
        <w:rPr>
          <w:rFonts w:ascii="Times New Roman" w:eastAsia="Times New Roman" w:hAnsi="Times New Roman"/>
          <w:sz w:val="24"/>
          <w:szCs w:val="24"/>
        </w:rPr>
        <w:t>Здоровый малыш" Береснева З.И.</w:t>
      </w:r>
    </w:p>
    <w:p w:rsidR="0039289B" w:rsidRPr="009533AD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33AD">
        <w:rPr>
          <w:rFonts w:ascii="Times New Roman" w:hAnsi="Times New Roman"/>
          <w:sz w:val="24"/>
          <w:szCs w:val="24"/>
        </w:rPr>
        <w:t>«Воспитание и обучение детей 5-6 лет (6-7)с общим недоразвитием речи» Т.Б.Филичевой, Г.В.Чиркиной;</w:t>
      </w:r>
    </w:p>
    <w:p w:rsidR="0039289B" w:rsidRPr="009533AD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33AD">
        <w:rPr>
          <w:rFonts w:ascii="Times New Roman" w:hAnsi="Times New Roman"/>
          <w:sz w:val="24"/>
          <w:szCs w:val="24"/>
        </w:rPr>
        <w:t>-«Основы безопасности для малышей» И. Стеркиной, Авдеевой;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 xml:space="preserve">В воспитательно-образовательном процессе используются </w:t>
      </w:r>
      <w:r w:rsidRPr="009533AD">
        <w:rPr>
          <w:rFonts w:ascii="Times New Roman" w:hAnsi="Times New Roman"/>
          <w:b/>
          <w:sz w:val="24"/>
          <w:szCs w:val="24"/>
          <w:lang w:eastAsia="ru-RU"/>
        </w:rPr>
        <w:t>инновационные методики, служащие принципу развивающего обучения: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 xml:space="preserve">- метод педагогических проектов;     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 xml:space="preserve">- метод привлечения дошкольников  к детской исследовательской  и экспериментальной деятельности через детские проекты;                                                                                                                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>-  опосредованный метод познания окружающего мира через взаимодействие детей с развивающей средой, служащей зоной ближайшего развития;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>- метод развития способностей одаренных детей через кружки ;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>- «Музейная педагогика» на службе социально-нравственного воспитания детей;</w:t>
      </w:r>
    </w:p>
    <w:p w:rsidR="0039289B" w:rsidRPr="009533AD" w:rsidRDefault="0039289B" w:rsidP="0039289B">
      <w:pPr>
        <w:tabs>
          <w:tab w:val="left" w:pos="2828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533AD">
        <w:rPr>
          <w:rFonts w:ascii="Times New Roman" w:eastAsia="Times New Roman" w:hAnsi="Times New Roman"/>
          <w:sz w:val="24"/>
          <w:szCs w:val="24"/>
        </w:rPr>
        <w:t xml:space="preserve">Технологии и методики стимулируют интеллектуальное, художественно-эстетическое и социально-эмоциональное развитие, познавательную активность, творчество. </w:t>
      </w:r>
      <w:r w:rsidRPr="009533AD"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</w:p>
    <w:p w:rsidR="0039289B" w:rsidRPr="009533AD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33AD">
        <w:rPr>
          <w:rFonts w:ascii="Times New Roman" w:hAnsi="Times New Roman"/>
          <w:sz w:val="24"/>
          <w:szCs w:val="24"/>
          <w:lang w:eastAsia="ru-RU"/>
        </w:rPr>
        <w:t xml:space="preserve">     Основу организации воспитательно-образовательного процесса составляет </w:t>
      </w:r>
      <w:r w:rsidRPr="009533AD">
        <w:rPr>
          <w:rFonts w:ascii="Times New Roman" w:hAnsi="Times New Roman"/>
          <w:b/>
          <w:sz w:val="24"/>
          <w:szCs w:val="24"/>
          <w:lang w:eastAsia="ru-RU"/>
        </w:rPr>
        <w:t>комплексно-тематический принцип с ведущей игровой деятельностью.</w:t>
      </w:r>
      <w:r w:rsidRPr="009533AD">
        <w:rPr>
          <w:rFonts w:ascii="Times New Roman" w:hAnsi="Times New Roman"/>
          <w:sz w:val="24"/>
          <w:szCs w:val="24"/>
          <w:lang w:eastAsia="ru-RU"/>
        </w:rPr>
        <w:t xml:space="preserve"> Обучающий процесс через игру в детском саду организован так, чтобы ребенок был   активным участником, а не пассивным наблюдателем. Решение программных задач осуществляется в разных формах совместной деятельности воспитателя и детей, а также в самостоятельной деятельности детей через взаимодействие с развивающей средой.</w:t>
      </w:r>
    </w:p>
    <w:p w:rsidR="003D1039" w:rsidRPr="009533AD" w:rsidRDefault="003D1039" w:rsidP="003D10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33AD">
        <w:rPr>
          <w:rFonts w:ascii="Times New Roman" w:eastAsia="Times New Roman" w:hAnsi="Times New Roman"/>
          <w:sz w:val="24"/>
          <w:szCs w:val="24"/>
          <w:lang w:eastAsia="ru-RU"/>
        </w:rPr>
        <w:t>Работа в группах организуется</w:t>
      </w:r>
      <w:r w:rsidR="00D26EAB" w:rsidRPr="009533AD">
        <w:rPr>
          <w:rFonts w:ascii="Times New Roman" w:eastAsia="Times New Roman" w:hAnsi="Times New Roman"/>
          <w:sz w:val="24"/>
          <w:szCs w:val="24"/>
          <w:lang w:eastAsia="ru-RU"/>
        </w:rPr>
        <w:t>  по рабочим программам,</w:t>
      </w:r>
      <w:r w:rsidRPr="009533AD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разработанн</w:t>
      </w:r>
      <w:r w:rsidR="00D26EAB" w:rsidRPr="009533AD">
        <w:rPr>
          <w:rFonts w:ascii="Times New Roman" w:eastAsia="Times New Roman" w:hAnsi="Times New Roman"/>
          <w:sz w:val="24"/>
          <w:szCs w:val="24"/>
          <w:lang w:eastAsia="ru-RU"/>
        </w:rPr>
        <w:t>ым</w:t>
      </w:r>
      <w:r w:rsidRPr="009533AD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педагогами ДОУ</w:t>
      </w:r>
      <w:r w:rsidR="00D26EAB" w:rsidRPr="009533A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9533AD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 принимаются на Педагогическом Совете, утверждаются приказом заведующего. Содержание перспективного планирования соответствует учебному плану.</w:t>
      </w:r>
    </w:p>
    <w:p w:rsidR="0039289B" w:rsidRPr="009533AD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533AD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Проектирование  воспитательно-образовательного процесса осуществляется в  двух основных моделях организации образовательного процесса - совместной деятельности взрослого и детей, которая осуществляется как в виде непосредственно образовательной деятельности (НОД), так и в виде образовательной деятельности, осуществляемой в ходе режимных моментов и самостоятельной деятельности детей.</w:t>
      </w:r>
    </w:p>
    <w:p w:rsidR="0039289B" w:rsidRPr="0039289B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533A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9533AD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Непосредственно образовательная деятельность</w:t>
      </w:r>
      <w:r w:rsidRPr="009533AD">
        <w:rPr>
          <w:rFonts w:ascii="Times New Roman" w:eastAsia="Times New Roman" w:hAnsi="Times New Roman"/>
          <w:sz w:val="24"/>
          <w:szCs w:val="24"/>
          <w:lang w:eastAsia="ar-SA"/>
        </w:rPr>
        <w:t xml:space="preserve"> реализуется через  организацию различных видов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 и  решения конкретных образовательных задач. </w:t>
      </w:r>
    </w:p>
    <w:p w:rsidR="003D1039" w:rsidRDefault="003D1039" w:rsidP="0039289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color w:val="000000"/>
          <w:sz w:val="24"/>
          <w:szCs w:val="24"/>
        </w:rPr>
        <w:t xml:space="preserve">Образовательная деятельность в ДОУ организуется согласно расписанию непосредственно образовательной деятельности и режиму дня, которые составлены в соответствии с требованиями </w:t>
      </w:r>
      <w:r w:rsidRPr="0039289B">
        <w:rPr>
          <w:rFonts w:ascii="Times New Roman" w:hAnsi="Times New Roman"/>
          <w:sz w:val="24"/>
          <w:szCs w:val="24"/>
        </w:rPr>
        <w:t>СаНПиН 2.4.1.3049-13.</w:t>
      </w: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Учебный год состоит из 32 недель с 16 сентября по 16 мая. С 24 декабря по 10 января организуются новогодние каникулы.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Продолжительность непрерывной непосредственно образовательной деятельности для детей: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6-го года жизни – не более 25 минут,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7-го года жизни – не более 30 минут.</w:t>
      </w:r>
    </w:p>
    <w:p w:rsidR="0039289B" w:rsidRDefault="0039289B" w:rsidP="00EA0B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B63D5" w:rsidRPr="005B63D5" w:rsidRDefault="005B63D5" w:rsidP="005B63D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5B63D5">
        <w:rPr>
          <w:rFonts w:ascii="Times New Roman" w:hAnsi="Times New Roman"/>
          <w:b/>
          <w:i/>
          <w:sz w:val="28"/>
          <w:szCs w:val="28"/>
        </w:rPr>
        <w:t>Анализ выполнения годовых задач</w:t>
      </w:r>
    </w:p>
    <w:p w:rsidR="005B63D5" w:rsidRPr="005B63D5" w:rsidRDefault="005B63D5" w:rsidP="005B63D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B63D5" w:rsidRPr="005B63D5" w:rsidRDefault="005B63D5" w:rsidP="005B63D5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>В 2018-2019 учебном году основная деятельность ДОУ была направлена на достижение следующих целей и задач.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 xml:space="preserve">Цель: </w:t>
      </w:r>
      <w:r w:rsidRPr="005B63D5">
        <w:rPr>
          <w:rFonts w:ascii="Times New Roman" w:hAnsi="Times New Roman"/>
          <w:sz w:val="24"/>
          <w:szCs w:val="24"/>
        </w:rPr>
        <w:t xml:space="preserve"> </w:t>
      </w:r>
    </w:p>
    <w:p w:rsidR="005B63D5" w:rsidRPr="005B63D5" w:rsidRDefault="005B63D5" w:rsidP="005B63D5">
      <w:pPr>
        <w:spacing w:line="276" w:lineRule="auto"/>
        <w:ind w:left="40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Обеспечение равенства возможностей для каждого ребенка в получении качественного общедоступного и бесплатного дошкольного образования (ФГОС ДО п. 1.5, 2.4). </w:t>
      </w:r>
      <w:proofErr w:type="gramStart"/>
      <w:r w:rsidRPr="005B63D5">
        <w:rPr>
          <w:rFonts w:ascii="Times New Roman" w:hAnsi="Times New Roman"/>
          <w:sz w:val="24"/>
          <w:szCs w:val="24"/>
        </w:rPr>
        <w:t>Создание условий, обеспечивающих возможности для всестороннего развития воспитанников  в адекватных их возрасту детских видах деятельности, заложив основы физически и психологически здоровой, всесторонне развитой и активной личности в соответствии с индивидуальными особенностями и склонностями, формирование предпосылок учебной деятельности, необходимых для успешной адаптации выпускников при переходе на ступень начального общего образования.</w:t>
      </w:r>
      <w:proofErr w:type="gramEnd"/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>Основываясь на главной цели, в дальнейшей работе коллектив определил следующие задачи: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 xml:space="preserve">1 задача: Совершенствовать систему </w:t>
      </w:r>
      <w:proofErr w:type="spellStart"/>
      <w:r w:rsidRPr="005B63D5">
        <w:rPr>
          <w:rFonts w:ascii="Times New Roman" w:hAnsi="Times New Roman"/>
          <w:b/>
          <w:sz w:val="24"/>
          <w:szCs w:val="24"/>
        </w:rPr>
        <w:t>здоровьесберегающей</w:t>
      </w:r>
      <w:proofErr w:type="spellEnd"/>
      <w:r w:rsidRPr="005B63D5">
        <w:rPr>
          <w:rFonts w:ascii="Times New Roman" w:hAnsi="Times New Roman"/>
          <w:b/>
          <w:sz w:val="24"/>
          <w:szCs w:val="24"/>
        </w:rPr>
        <w:t xml:space="preserve"> деятельности через реализацию современных методов, направленных на физическое развитие в ДОУ и семье.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>2 задача: Продолжать формировать познавательный интерес дошкольников к проектно-исследовательской деятельности, путем обогащения и трансформации предметно - развивающей и речевой среды.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>3 задача: Повышение профессиональной компетентности воспитателей в вопросах организации детского экспериментирования через использование проектного метода.</w:t>
      </w:r>
    </w:p>
    <w:p w:rsidR="005B63D5" w:rsidRPr="005B63D5" w:rsidRDefault="005B63D5" w:rsidP="005B63D5">
      <w:pPr>
        <w:shd w:val="clear" w:color="auto" w:fill="FFFFFF"/>
        <w:autoSpaceDE w:val="0"/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lastRenderedPageBreak/>
        <w:t>Все поставленные годовые задачи проводились в соответствии с циклограммой методических мероприятий на учебный год: через педсоветы, консультации, деловые игры, тематические контроли, оперативные контроли, методические выставки, открытые просмотры, семинары-практикумы.</w:t>
      </w:r>
    </w:p>
    <w:p w:rsidR="005B63D5" w:rsidRPr="005B63D5" w:rsidRDefault="005B63D5" w:rsidP="005B63D5">
      <w:pPr>
        <w:shd w:val="clear" w:color="auto" w:fill="FFFFFF"/>
        <w:autoSpaceDE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5B63D5">
        <w:rPr>
          <w:rFonts w:ascii="Times New Roman" w:hAnsi="Times New Roman"/>
          <w:b/>
          <w:i/>
          <w:sz w:val="24"/>
          <w:szCs w:val="24"/>
        </w:rPr>
        <w:t>Обеспечение здоровья и здорового образа жизни сотрудников и воспитанников.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5B63D5">
        <w:rPr>
          <w:rFonts w:ascii="Times New Roman" w:hAnsi="Times New Roman"/>
          <w:sz w:val="24"/>
          <w:szCs w:val="24"/>
          <w:lang w:eastAsia="ru-RU"/>
        </w:rPr>
        <w:t xml:space="preserve">Сегодня  в  ДОУ   уделяется  большое  внимание </w:t>
      </w:r>
      <w:proofErr w:type="spellStart"/>
      <w:r w:rsidRPr="005B63D5">
        <w:rPr>
          <w:rFonts w:ascii="Times New Roman" w:hAnsi="Times New Roman"/>
          <w:sz w:val="24"/>
          <w:szCs w:val="24"/>
          <w:lang w:eastAsia="ru-RU"/>
        </w:rPr>
        <w:t>здоровьесберегающим</w:t>
      </w:r>
      <w:proofErr w:type="spellEnd"/>
      <w:r w:rsidRPr="005B63D5">
        <w:rPr>
          <w:rFonts w:ascii="Times New Roman" w:hAnsi="Times New Roman"/>
          <w:sz w:val="24"/>
          <w:szCs w:val="24"/>
          <w:lang w:eastAsia="ru-RU"/>
        </w:rPr>
        <w:t xml:space="preserve">  технологиям,  которые  направлены  на  решение  самой главной задачи дошкольного образования – «</w:t>
      </w:r>
      <w:r w:rsidRPr="005B63D5">
        <w:rPr>
          <w:rFonts w:ascii="Times New Roman" w:hAnsi="Times New Roman"/>
          <w:b/>
          <w:sz w:val="24"/>
          <w:szCs w:val="24"/>
        </w:rPr>
        <w:t xml:space="preserve">Совершенствовать систему </w:t>
      </w:r>
      <w:proofErr w:type="spellStart"/>
      <w:r w:rsidRPr="005B63D5">
        <w:rPr>
          <w:rFonts w:ascii="Times New Roman" w:hAnsi="Times New Roman"/>
          <w:b/>
          <w:sz w:val="24"/>
          <w:szCs w:val="24"/>
        </w:rPr>
        <w:t>здоровьесберегающей</w:t>
      </w:r>
      <w:proofErr w:type="spellEnd"/>
      <w:r w:rsidRPr="005B63D5">
        <w:rPr>
          <w:rFonts w:ascii="Times New Roman" w:hAnsi="Times New Roman"/>
          <w:b/>
          <w:sz w:val="24"/>
          <w:szCs w:val="24"/>
        </w:rPr>
        <w:t xml:space="preserve"> деятельности через реализацию современных методов, направленных на физическое развитие в ДОУ и семье».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B63D5">
        <w:rPr>
          <w:rFonts w:ascii="Times New Roman" w:hAnsi="Times New Roman"/>
          <w:sz w:val="24"/>
          <w:szCs w:val="24"/>
          <w:lang w:eastAsia="ru-RU"/>
        </w:rPr>
        <w:t>Здоровьесбережение</w:t>
      </w:r>
      <w:proofErr w:type="spellEnd"/>
      <w:r w:rsidRPr="005B63D5">
        <w:rPr>
          <w:rFonts w:ascii="Times New Roman" w:hAnsi="Times New Roman"/>
          <w:sz w:val="24"/>
          <w:szCs w:val="24"/>
          <w:lang w:eastAsia="ru-RU"/>
        </w:rPr>
        <w:t xml:space="preserve">  и  </w:t>
      </w:r>
      <w:proofErr w:type="spellStart"/>
      <w:r w:rsidRPr="005B63D5">
        <w:rPr>
          <w:rFonts w:ascii="Times New Roman" w:hAnsi="Times New Roman"/>
          <w:sz w:val="24"/>
          <w:szCs w:val="24"/>
          <w:lang w:eastAsia="ru-RU"/>
        </w:rPr>
        <w:t>здоровьеобогащение</w:t>
      </w:r>
      <w:proofErr w:type="spellEnd"/>
      <w:r w:rsidRPr="005B63D5">
        <w:rPr>
          <w:rFonts w:ascii="Times New Roman" w:hAnsi="Times New Roman"/>
          <w:sz w:val="24"/>
          <w:szCs w:val="24"/>
          <w:lang w:eastAsia="ru-RU"/>
        </w:rPr>
        <w:t xml:space="preserve"> - важнейшие  условия  организации педагогического процесса в </w:t>
      </w:r>
      <w:proofErr w:type="gramStart"/>
      <w:r w:rsidRPr="005B63D5">
        <w:rPr>
          <w:rFonts w:ascii="Times New Roman" w:hAnsi="Times New Roman"/>
          <w:sz w:val="24"/>
          <w:szCs w:val="24"/>
          <w:lang w:eastAsia="ru-RU"/>
        </w:rPr>
        <w:t>нашем</w:t>
      </w:r>
      <w:proofErr w:type="gramEnd"/>
      <w:r w:rsidRPr="005B63D5">
        <w:rPr>
          <w:rFonts w:ascii="Times New Roman" w:hAnsi="Times New Roman"/>
          <w:sz w:val="24"/>
          <w:szCs w:val="24"/>
          <w:lang w:eastAsia="ru-RU"/>
        </w:rPr>
        <w:t xml:space="preserve">  ДОУ.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color w:val="000000"/>
          <w:szCs w:val="24"/>
        </w:rPr>
      </w:pPr>
      <w:r w:rsidRPr="005B63D5">
        <w:rPr>
          <w:szCs w:val="24"/>
        </w:rPr>
        <w:t xml:space="preserve">  </w:t>
      </w:r>
      <w:r w:rsidRPr="005B63D5">
        <w:rPr>
          <w:color w:val="000000"/>
          <w:szCs w:val="24"/>
        </w:rPr>
        <w:t xml:space="preserve">Анализ созданных условий для организации двигательной активности детей показал, что в нашем детском саду имеются необходимые условия для повышения двигательной активности детей.  Физкультурный зал оборудован необходимым инвентарём. 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  <w:lang w:eastAsia="ru-RU"/>
        </w:rPr>
      </w:pPr>
      <w:r w:rsidRPr="005B63D5">
        <w:rPr>
          <w:szCs w:val="24"/>
          <w:lang w:eastAsia="ru-RU"/>
        </w:rPr>
        <w:t>В воспитательно-образовательный проце</w:t>
      </w:r>
      <w:proofErr w:type="gramStart"/>
      <w:r w:rsidRPr="005B63D5">
        <w:rPr>
          <w:szCs w:val="24"/>
          <w:lang w:eastAsia="ru-RU"/>
        </w:rPr>
        <w:t>сс вкл</w:t>
      </w:r>
      <w:proofErr w:type="gramEnd"/>
      <w:r w:rsidRPr="005B63D5">
        <w:rPr>
          <w:szCs w:val="24"/>
          <w:lang w:eastAsia="ru-RU"/>
        </w:rPr>
        <w:t>ючены технологии оздоровления и профилактики такие как:</w:t>
      </w:r>
    </w:p>
    <w:p w:rsidR="005B63D5" w:rsidRPr="005B63D5" w:rsidRDefault="005B63D5" w:rsidP="005B63D5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3D5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5B63D5">
        <w:rPr>
          <w:rFonts w:ascii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proofErr w:type="gramStart"/>
      <w:r w:rsidRPr="005B63D5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B63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B63D5">
        <w:rPr>
          <w:rFonts w:ascii="Times New Roman" w:hAnsi="Times New Roman" w:cs="Times New Roman"/>
          <w:sz w:val="24"/>
          <w:szCs w:val="24"/>
          <w:lang w:eastAsia="ru-RU"/>
        </w:rPr>
        <w:t>физпаузы</w:t>
      </w:r>
      <w:proofErr w:type="spellEnd"/>
      <w:r w:rsidRPr="005B63D5">
        <w:rPr>
          <w:rFonts w:ascii="Times New Roman" w:hAnsi="Times New Roman" w:cs="Times New Roman"/>
          <w:sz w:val="24"/>
          <w:szCs w:val="24"/>
          <w:lang w:eastAsia="ru-RU"/>
        </w:rPr>
        <w:t xml:space="preserve"> здоровья во время занятия;</w:t>
      </w:r>
    </w:p>
    <w:p w:rsidR="005B63D5" w:rsidRPr="005B63D5" w:rsidRDefault="005B63D5" w:rsidP="005B63D5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3D5">
        <w:rPr>
          <w:rFonts w:ascii="Times New Roman" w:hAnsi="Times New Roman" w:cs="Times New Roman"/>
          <w:sz w:val="24"/>
          <w:szCs w:val="24"/>
          <w:lang w:eastAsia="ru-RU"/>
        </w:rPr>
        <w:t>б) двигательные переменки между занятиями;</w:t>
      </w:r>
    </w:p>
    <w:p w:rsidR="005B63D5" w:rsidRPr="005B63D5" w:rsidRDefault="005B63D5" w:rsidP="005B63D5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3D5">
        <w:rPr>
          <w:rFonts w:ascii="Times New Roman" w:hAnsi="Times New Roman" w:cs="Times New Roman"/>
          <w:sz w:val="24"/>
          <w:szCs w:val="24"/>
          <w:lang w:eastAsia="ru-RU"/>
        </w:rPr>
        <w:t>в) проведение Дней здоровья;</w:t>
      </w:r>
    </w:p>
    <w:p w:rsidR="005B63D5" w:rsidRPr="005B63D5" w:rsidRDefault="005B63D5" w:rsidP="005B63D5">
      <w:pPr>
        <w:pStyle w:val="af1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B63D5">
        <w:rPr>
          <w:rFonts w:ascii="Times New Roman" w:hAnsi="Times New Roman" w:cs="Times New Roman"/>
          <w:sz w:val="24"/>
          <w:szCs w:val="24"/>
          <w:lang w:eastAsia="ru-RU"/>
        </w:rPr>
        <w:t>г) физкультурно-спортивные праздники в зале и на улице;</w:t>
      </w:r>
    </w:p>
    <w:p w:rsidR="005B63D5" w:rsidRPr="005B63D5" w:rsidRDefault="005B63D5" w:rsidP="005B63D5">
      <w:pPr>
        <w:pStyle w:val="af1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B63D5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5B63D5">
        <w:rPr>
          <w:rFonts w:ascii="Times New Roman" w:hAnsi="Times New Roman" w:cs="Times New Roman"/>
          <w:sz w:val="24"/>
          <w:szCs w:val="24"/>
          <w:lang w:eastAsia="ru-RU"/>
        </w:rPr>
        <w:t>) занятия ЛФК.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</w:rPr>
        <w:t xml:space="preserve">    Нами проводилась большая работа по профилактике заболеваемости детей. Для этого педагоги ДОО проводили  закаливающие мероприятия: - утренний приём на свежем воздухе, проветривание групп, прогулки,  хождение по массажным коврикам, точечный массаж, обширное умывание, полоскание полости рта.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</w:rPr>
        <w:t xml:space="preserve">      С  целью охраны психического здоровья детей в работе   использовали приёмы релаксации: минуты тишины, музыкальные паузы, элементы </w:t>
      </w:r>
      <w:proofErr w:type="spellStart"/>
      <w:r w:rsidRPr="005B63D5">
        <w:rPr>
          <w:szCs w:val="24"/>
        </w:rPr>
        <w:t>психогимнастики</w:t>
      </w:r>
      <w:proofErr w:type="spellEnd"/>
      <w:r w:rsidRPr="005B63D5">
        <w:rPr>
          <w:szCs w:val="24"/>
        </w:rPr>
        <w:t xml:space="preserve">, определяли  оптимальную нагрузку на ребёнка с учётом возрастных и индивидуальных особенностей (согласно требованиям </w:t>
      </w:r>
      <w:proofErr w:type="spellStart"/>
      <w:r w:rsidRPr="005B63D5">
        <w:rPr>
          <w:szCs w:val="24"/>
        </w:rPr>
        <w:t>СанПин</w:t>
      </w:r>
      <w:proofErr w:type="spellEnd"/>
      <w:r w:rsidRPr="005B63D5">
        <w:rPr>
          <w:szCs w:val="24"/>
        </w:rPr>
        <w:t>), создавали условия комфортного режима пребывания для детей.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</w:rPr>
        <w:t xml:space="preserve">         В  целях воспитания у детей потребности в здоровом образе жизни, на протяжении всего учебного года в рамках долгосрочного проекта «Я со спортом дружу, быть здоровым хочу» в учреждении проходили спортивные праздники и развлечения. Проводились</w:t>
      </w:r>
      <w:r w:rsidRPr="005B63D5">
        <w:rPr>
          <w:bCs/>
          <w:szCs w:val="24"/>
        </w:rPr>
        <w:t xml:space="preserve"> </w:t>
      </w:r>
      <w:r w:rsidRPr="005B63D5">
        <w:rPr>
          <w:szCs w:val="24"/>
        </w:rPr>
        <w:t xml:space="preserve">«Уроки </w:t>
      </w:r>
      <w:proofErr w:type="spellStart"/>
      <w:r w:rsidRPr="005B63D5">
        <w:rPr>
          <w:szCs w:val="24"/>
        </w:rPr>
        <w:t>Мойдодыра</w:t>
      </w:r>
      <w:proofErr w:type="spellEnd"/>
      <w:r w:rsidRPr="005B63D5">
        <w:rPr>
          <w:szCs w:val="24"/>
        </w:rPr>
        <w:t xml:space="preserve">», «Уроки </w:t>
      </w:r>
      <w:proofErr w:type="spellStart"/>
      <w:r w:rsidRPr="005B63D5">
        <w:rPr>
          <w:szCs w:val="24"/>
        </w:rPr>
        <w:t>Неболейки</w:t>
      </w:r>
      <w:proofErr w:type="spellEnd"/>
      <w:r w:rsidRPr="005B63D5">
        <w:rPr>
          <w:szCs w:val="24"/>
        </w:rPr>
        <w:t xml:space="preserve">» и другие. </w:t>
      </w:r>
      <w:r w:rsidRPr="005B63D5">
        <w:rPr>
          <w:szCs w:val="24"/>
          <w:lang w:eastAsia="ru-RU"/>
        </w:rPr>
        <w:t>Ребята и их</w:t>
      </w:r>
      <w:r w:rsidRPr="005B63D5">
        <w:rPr>
          <w:szCs w:val="24"/>
          <w:bdr w:val="none" w:sz="0" w:space="0" w:color="auto" w:frame="1"/>
        </w:rPr>
        <w:t xml:space="preserve"> </w:t>
      </w:r>
      <w:r w:rsidRPr="005B63D5">
        <w:rPr>
          <w:szCs w:val="24"/>
          <w:shd w:val="clear" w:color="auto" w:fill="FFFFFF"/>
        </w:rPr>
        <w:t xml:space="preserve">родители  принимали активное  участие в совместных спортивных праздниках и развлечениях, таких как: </w:t>
      </w:r>
      <w:r w:rsidRPr="005B63D5">
        <w:rPr>
          <w:szCs w:val="24"/>
        </w:rPr>
        <w:t>зимняя спартакиада «Мама, папа и я – спортивная семья» возле главной елки нашего села,</w:t>
      </w:r>
      <w:r w:rsidRPr="005B63D5">
        <w:rPr>
          <w:szCs w:val="24"/>
          <w:shd w:val="clear" w:color="auto" w:fill="FFFFFF"/>
        </w:rPr>
        <w:t xml:space="preserve"> «Веселые старты», «Защитники Отечества» и др. Родители  активно посещали заседания</w:t>
      </w:r>
      <w:r w:rsidRPr="005B63D5">
        <w:rPr>
          <w:szCs w:val="24"/>
          <w:lang w:eastAsia="ru-RU"/>
        </w:rPr>
        <w:t xml:space="preserve"> родительского клуба «Школа  здоровья»,</w:t>
      </w:r>
      <w:r w:rsidRPr="005B63D5">
        <w:rPr>
          <w:szCs w:val="24"/>
          <w:bdr w:val="none" w:sz="0" w:space="0" w:color="auto" w:frame="1"/>
        </w:rPr>
        <w:t xml:space="preserve"> п</w:t>
      </w:r>
      <w:r w:rsidRPr="005B63D5">
        <w:rPr>
          <w:szCs w:val="24"/>
          <w:lang w:eastAsia="ru-RU"/>
        </w:rPr>
        <w:t>омогали изготавливать нестандартное оборудование.</w:t>
      </w:r>
    </w:p>
    <w:p w:rsidR="005B63D5" w:rsidRPr="005B63D5" w:rsidRDefault="005B63D5" w:rsidP="005B63D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  <w:shd w:val="clear" w:color="auto" w:fill="FFFFFF"/>
        </w:rPr>
        <w:t xml:space="preserve">          Работа кружков дополняла реализацию данной годовой задачи.</w:t>
      </w:r>
      <w:r w:rsidRPr="005B63D5">
        <w:rPr>
          <w:rFonts w:ascii="Times New Roman" w:hAnsi="Times New Roman"/>
          <w:sz w:val="24"/>
          <w:szCs w:val="24"/>
        </w:rPr>
        <w:t xml:space="preserve"> Еженедельно дети  посещали кружки:  «</w:t>
      </w:r>
      <w:proofErr w:type="spellStart"/>
      <w:r w:rsidRPr="005B63D5">
        <w:rPr>
          <w:rFonts w:ascii="Times New Roman" w:hAnsi="Times New Roman"/>
          <w:sz w:val="24"/>
          <w:szCs w:val="24"/>
        </w:rPr>
        <w:t>Топтыжка</w:t>
      </w:r>
      <w:proofErr w:type="spellEnd"/>
      <w:r w:rsidRPr="005B63D5">
        <w:rPr>
          <w:rFonts w:ascii="Times New Roman" w:hAnsi="Times New Roman"/>
          <w:sz w:val="24"/>
          <w:szCs w:val="24"/>
        </w:rPr>
        <w:t xml:space="preserve">» по профилактике плоскостопия и совместно с родителями кружок «Фитнес всей семьей» (Руководитель Ф.Н.Алексеева). </w:t>
      </w:r>
    </w:p>
    <w:p w:rsidR="005B63D5" w:rsidRPr="005B63D5" w:rsidRDefault="00A67373" w:rsidP="005B63D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отчетном году начат проект «Дошколята </w:t>
      </w:r>
      <w:r w:rsidR="00E414F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ГТО</w:t>
      </w:r>
      <w:r w:rsidR="00E414F4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>». Проведен окружной семинар, посвященной данной теме, где ребята показали свои зн</w:t>
      </w:r>
      <w:r w:rsidR="00E414F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ния, а</w:t>
      </w:r>
      <w:r w:rsidR="005B63D5" w:rsidRPr="005B63D5">
        <w:rPr>
          <w:rFonts w:ascii="Times New Roman" w:hAnsi="Times New Roman"/>
          <w:sz w:val="24"/>
          <w:szCs w:val="24"/>
        </w:rPr>
        <w:t xml:space="preserve"> </w:t>
      </w:r>
      <w:r w:rsidR="005B63D5"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в ноябре месяце совместно с работниками </w:t>
      </w:r>
      <w:proofErr w:type="spellStart"/>
      <w:r w:rsidR="005B63D5" w:rsidRPr="005B63D5">
        <w:rPr>
          <w:rFonts w:ascii="Times New Roman" w:eastAsia="Times New Roman" w:hAnsi="Times New Roman"/>
          <w:sz w:val="24"/>
          <w:szCs w:val="24"/>
          <w:lang w:eastAsia="ar-SA"/>
        </w:rPr>
        <w:t>спортшколы</w:t>
      </w:r>
      <w:proofErr w:type="spellEnd"/>
      <w:r w:rsidR="005B63D5"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  проводилось тестирование дошкольников 6–7 лет в рамках </w:t>
      </w:r>
      <w:r w:rsidR="005B63D5" w:rsidRPr="005B63D5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Всероссийского физкультурно-спортивного комплекса «Готов к труду и обороне». В нем приняли участие дети подготовительной к школе группы, родители которых предварительно зарегистрировали их на сайте ГТО.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Ребята успешно прошли все испытания и получили значки отличия.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  <w:shd w:val="clear" w:color="auto" w:fill="FFFFFF"/>
        </w:rPr>
        <w:t xml:space="preserve">     Для того</w:t>
      </w:r>
      <w:proofErr w:type="gramStart"/>
      <w:r w:rsidRPr="005B63D5">
        <w:rPr>
          <w:szCs w:val="24"/>
          <w:shd w:val="clear" w:color="auto" w:fill="FFFFFF"/>
        </w:rPr>
        <w:t>,</w:t>
      </w:r>
      <w:proofErr w:type="gramEnd"/>
      <w:r w:rsidRPr="005B63D5">
        <w:rPr>
          <w:szCs w:val="24"/>
          <w:shd w:val="clear" w:color="auto" w:fill="FFFFFF"/>
        </w:rPr>
        <w:t xml:space="preserve"> чтобы ребенок овладел самыми элементарными умениями сохранения и укрепления своего здоровья, большое внимание уделялось созданию развивающей среды, которая постоянно обновляется и пополняется.</w:t>
      </w:r>
      <w:r w:rsidRPr="005B63D5">
        <w:rPr>
          <w:szCs w:val="24"/>
        </w:rPr>
        <w:t xml:space="preserve"> </w:t>
      </w:r>
    </w:p>
    <w:p w:rsidR="005B63D5" w:rsidRPr="005B63D5" w:rsidRDefault="005B63D5" w:rsidP="005B63D5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  <w:shd w:val="clear" w:color="auto" w:fill="FFFFFF"/>
        </w:rPr>
        <w:t xml:space="preserve">В уголках по </w:t>
      </w:r>
      <w:proofErr w:type="spellStart"/>
      <w:r w:rsidRPr="005B63D5">
        <w:rPr>
          <w:szCs w:val="24"/>
          <w:shd w:val="clear" w:color="auto" w:fill="FFFFFF"/>
        </w:rPr>
        <w:t>здоровьесбережению</w:t>
      </w:r>
      <w:proofErr w:type="spellEnd"/>
      <w:r w:rsidRPr="005B63D5">
        <w:rPr>
          <w:szCs w:val="24"/>
          <w:shd w:val="clear" w:color="auto" w:fill="FFFFFF"/>
        </w:rPr>
        <w:t>,  находится оборудование для самостоятельных занятий спортом: самодельные тренажеры для коррекции зрения и развития дыхания, «дорожки здоровья», нетрадиционное физкультурное оборудование, игры по закреплению знаний о строении человеческого тела и ОБЖ.</w:t>
      </w:r>
      <w:r w:rsidRPr="005B63D5">
        <w:rPr>
          <w:szCs w:val="24"/>
        </w:rPr>
        <w:t xml:space="preserve">   </w:t>
      </w:r>
    </w:p>
    <w:p w:rsidR="005B63D5" w:rsidRPr="005B63D5" w:rsidRDefault="005B63D5" w:rsidP="005B63D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hAnsi="Times New Roman"/>
          <w:sz w:val="24"/>
          <w:szCs w:val="24"/>
        </w:rPr>
        <w:t xml:space="preserve">  Также совместно с детской поликлиникой, сотрудниками ДОУ с детьми проводилась постоянная лечебно - профилактическая работа: витаминизация продуктов питания, </w:t>
      </w: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отслеживался календарь прививок, ежедневный фильтр здоровья, проводилась вакцинация против гриппа, работа по предупреждению детского травматизма; контроль за воздушным и питьевым режимом, санитарным состоянием, за организацией качественного питания воспитанников.  </w:t>
      </w:r>
    </w:p>
    <w:p w:rsidR="005B63D5" w:rsidRPr="005B63D5" w:rsidRDefault="005B63D5" w:rsidP="005B63D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В осеннее - весенний период дети ежедневно  в определенные часы принимали настой    шиповника, в обед – луковые салаты, проводится витаминизация 3-го блюда. </w:t>
      </w:r>
    </w:p>
    <w:p w:rsidR="005B63D5" w:rsidRPr="005B63D5" w:rsidRDefault="005B63D5" w:rsidP="005B63D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          </w:t>
      </w:r>
      <w:r w:rsidRPr="005B63D5">
        <w:rPr>
          <w:rFonts w:ascii="Times New Roman" w:hAnsi="Times New Roman"/>
          <w:b/>
          <w:sz w:val="24"/>
          <w:szCs w:val="24"/>
        </w:rPr>
        <w:t>Важным показателем</w:t>
      </w:r>
      <w:r w:rsidRPr="005B63D5">
        <w:rPr>
          <w:rFonts w:ascii="Times New Roman" w:hAnsi="Times New Roman"/>
          <w:sz w:val="24"/>
          <w:szCs w:val="24"/>
        </w:rPr>
        <w:t xml:space="preserve"> результатов работы ДОУ  является здоровье воспитанников, результаты которого представлены в таблице. </w:t>
      </w:r>
    </w:p>
    <w:p w:rsidR="005B63D5" w:rsidRPr="005B63D5" w:rsidRDefault="005B63D5" w:rsidP="005B63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 xml:space="preserve">Показатели эффективности работы по </w:t>
      </w:r>
      <w:proofErr w:type="spellStart"/>
      <w:r w:rsidRPr="005B63D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здоровьесбережению</w:t>
      </w:r>
      <w:proofErr w:type="spellEnd"/>
      <w:r w:rsidRPr="005B63D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  <w:t>:</w:t>
      </w:r>
    </w:p>
    <w:p w:rsidR="005B63D5" w:rsidRPr="005B63D5" w:rsidRDefault="005B63D5" w:rsidP="005B63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3"/>
        <w:gridCol w:w="2372"/>
        <w:gridCol w:w="2268"/>
        <w:gridCol w:w="3544"/>
      </w:tblGrid>
      <w:tr w:rsidR="005B63D5" w:rsidRPr="005B63D5" w:rsidTr="00172B9D">
        <w:tc>
          <w:tcPr>
            <w:tcW w:w="713" w:type="dxa"/>
            <w:vAlign w:val="center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Год</w:t>
            </w:r>
          </w:p>
        </w:tc>
        <w:tc>
          <w:tcPr>
            <w:tcW w:w="2372" w:type="dxa"/>
            <w:vAlign w:val="center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Общее количество дней, пропущенных по болезни</w:t>
            </w:r>
          </w:p>
        </w:tc>
        <w:tc>
          <w:tcPr>
            <w:tcW w:w="2268" w:type="dxa"/>
            <w:vAlign w:val="center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Среднегодовое количество детей</w:t>
            </w:r>
          </w:p>
        </w:tc>
        <w:tc>
          <w:tcPr>
            <w:tcW w:w="3544" w:type="dxa"/>
            <w:vAlign w:val="center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Уровень заболеваемости: количество дней, пропущенных по болезни 1 ребёнком</w:t>
            </w:r>
          </w:p>
        </w:tc>
      </w:tr>
      <w:tr w:rsidR="005B63D5" w:rsidRPr="005B63D5" w:rsidTr="00172B9D">
        <w:tc>
          <w:tcPr>
            <w:tcW w:w="713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2018</w:t>
            </w:r>
          </w:p>
        </w:tc>
        <w:tc>
          <w:tcPr>
            <w:tcW w:w="2372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1042</w:t>
            </w:r>
          </w:p>
        </w:tc>
        <w:tc>
          <w:tcPr>
            <w:tcW w:w="2268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115</w:t>
            </w:r>
          </w:p>
        </w:tc>
        <w:tc>
          <w:tcPr>
            <w:tcW w:w="3544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9</w:t>
            </w:r>
          </w:p>
        </w:tc>
      </w:tr>
      <w:tr w:rsidR="005B63D5" w:rsidRPr="005B63D5" w:rsidTr="00172B9D">
        <w:tc>
          <w:tcPr>
            <w:tcW w:w="713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2019</w:t>
            </w:r>
          </w:p>
        </w:tc>
        <w:tc>
          <w:tcPr>
            <w:tcW w:w="2372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884</w:t>
            </w:r>
          </w:p>
        </w:tc>
        <w:tc>
          <w:tcPr>
            <w:tcW w:w="2268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109</w:t>
            </w:r>
          </w:p>
        </w:tc>
        <w:tc>
          <w:tcPr>
            <w:tcW w:w="3544" w:type="dxa"/>
          </w:tcPr>
          <w:p w:rsidR="005B63D5" w:rsidRPr="005B63D5" w:rsidRDefault="005B63D5" w:rsidP="00172B9D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5B63D5">
              <w:rPr>
                <w:sz w:val="24"/>
                <w:szCs w:val="24"/>
              </w:rPr>
              <w:t>8,1</w:t>
            </w:r>
          </w:p>
        </w:tc>
      </w:tr>
    </w:tbl>
    <w:p w:rsidR="005B63D5" w:rsidRPr="005B63D5" w:rsidRDefault="005B63D5" w:rsidP="005B63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B63D5" w:rsidRPr="005B63D5" w:rsidRDefault="005B63D5" w:rsidP="005B63D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 xml:space="preserve">Вывод: </w:t>
      </w:r>
      <w:r w:rsidRPr="005B63D5">
        <w:rPr>
          <w:rFonts w:ascii="Times New Roman" w:hAnsi="Times New Roman"/>
          <w:sz w:val="24"/>
          <w:szCs w:val="24"/>
        </w:rPr>
        <w:t xml:space="preserve"> Анализ показывает положительную динамику в снижении заболеваемости воспитанников, что говорит о выборе правильных методов укрепления здоровья детей. Однако все же процент детей, болеющих простудными заболеваниями, остается в целом достаточно высоким. </w:t>
      </w:r>
    </w:p>
    <w:p w:rsidR="005B63D5" w:rsidRPr="005B63D5" w:rsidRDefault="005B63D5" w:rsidP="005B63D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>На причину заболеваемости в детском саду влияют увеличение количества детей, рождающихся с врожденными заболеваниями, социально-экономические условия в семьях некоторых воспитанников, отрицательная реакция некоторых родителей на проведение закаливающих процедур и профилактических мероприятий.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63D5">
        <w:rPr>
          <w:rFonts w:ascii="Times New Roman" w:hAnsi="Times New Roman"/>
          <w:bCs/>
          <w:sz w:val="24"/>
          <w:szCs w:val="24"/>
        </w:rPr>
        <w:t>Но</w:t>
      </w:r>
      <w:r w:rsidRPr="005B63D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63D5">
        <w:rPr>
          <w:rFonts w:ascii="Times New Roman" w:hAnsi="Times New Roman"/>
          <w:bCs/>
          <w:sz w:val="24"/>
          <w:szCs w:val="24"/>
        </w:rPr>
        <w:t>педагогами ДОО  ведется дальнейший поиск эффективных способов сохранения и укрепления здоровья дошкольников, который  предусматривает повышение роли родителей в оздоровлении детей, приобщение их к здоровому образу жизни, создание семейных традиций физического воспитания.</w:t>
      </w:r>
    </w:p>
    <w:p w:rsidR="00A67373" w:rsidRDefault="00A67373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>При реализации второй годовой задачи – «</w:t>
      </w:r>
      <w:r w:rsidRPr="005B63D5">
        <w:rPr>
          <w:rFonts w:ascii="Times New Roman" w:hAnsi="Times New Roman"/>
          <w:b/>
          <w:sz w:val="24"/>
          <w:szCs w:val="24"/>
        </w:rPr>
        <w:t>Продолжать формировать познавательный интерес дошкольников к проектно-исследовательской деятельности, путем обогащения и трансформации предметно - развивающей и речевой среды»,</w:t>
      </w:r>
      <w:r w:rsidRPr="005B63D5">
        <w:rPr>
          <w:rFonts w:ascii="Times New Roman" w:hAnsi="Times New Roman"/>
          <w:sz w:val="24"/>
          <w:szCs w:val="24"/>
        </w:rPr>
        <w:t xml:space="preserve"> велась </w:t>
      </w:r>
      <w:r w:rsidRPr="005B63D5">
        <w:rPr>
          <w:rFonts w:ascii="Times New Roman" w:hAnsi="Times New Roman"/>
          <w:sz w:val="24"/>
          <w:szCs w:val="24"/>
        </w:rPr>
        <w:lastRenderedPageBreak/>
        <w:t xml:space="preserve">целенаправленная  работа в соответствии с </w:t>
      </w:r>
      <w:r w:rsidRPr="005B63D5">
        <w:rPr>
          <w:rFonts w:ascii="Times New Roman" w:hAnsi="Times New Roman"/>
          <w:color w:val="000000"/>
          <w:sz w:val="24"/>
          <w:szCs w:val="24"/>
        </w:rPr>
        <w:t xml:space="preserve">инновационной деятельностью ДОУ по теме: </w:t>
      </w:r>
      <w:r w:rsidRPr="005B63D5">
        <w:rPr>
          <w:rFonts w:ascii="Times New Roman" w:hAnsi="Times New Roman"/>
          <w:sz w:val="24"/>
          <w:szCs w:val="24"/>
        </w:rPr>
        <w:t xml:space="preserve">«Создание модели проектно-исследовательской деятельности в ДОУ как условия  реализации ФГОС </w:t>
      </w:r>
      <w:proofErr w:type="gramStart"/>
      <w:r w:rsidRPr="005B63D5">
        <w:rPr>
          <w:rFonts w:ascii="Times New Roman" w:hAnsi="Times New Roman"/>
          <w:sz w:val="24"/>
          <w:szCs w:val="24"/>
        </w:rPr>
        <w:t>ДО</w:t>
      </w:r>
      <w:proofErr w:type="gramEnd"/>
      <w:r w:rsidRPr="005B63D5">
        <w:rPr>
          <w:rFonts w:ascii="Times New Roman" w:hAnsi="Times New Roman"/>
          <w:sz w:val="24"/>
          <w:szCs w:val="24"/>
        </w:rPr>
        <w:t>».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        </w:t>
      </w:r>
      <w:r w:rsidRPr="005B63D5">
        <w:rPr>
          <w:rFonts w:ascii="Times New Roman" w:hAnsi="Times New Roman"/>
          <w:color w:val="000000"/>
          <w:sz w:val="24"/>
          <w:szCs w:val="24"/>
        </w:rPr>
        <w:t xml:space="preserve">Анализ созданных условий  показал, что </w:t>
      </w:r>
      <w:r w:rsidRPr="005B63D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предметно – развивающая среда детского сада</w:t>
      </w:r>
      <w:r w:rsidRPr="005B63D5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учитывает все направления </w:t>
      </w:r>
      <w:r w:rsidRPr="005B63D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 ребенка</w:t>
      </w:r>
      <w:r w:rsidRPr="005B63D5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63D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соответствует ФГОС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proofErr w:type="gramStart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ДО</w:t>
      </w:r>
      <w:proofErr w:type="gramEnd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и отвечает  </w:t>
      </w:r>
      <w:proofErr w:type="gramStart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нормам</w:t>
      </w:r>
      <w:proofErr w:type="gramEnd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СанПИН</w:t>
      </w:r>
      <w:proofErr w:type="spellEnd"/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и нормам безопасности. Ее содержание направлено на освоение детьми познавательных областей как в совместной партнерской деятельности взрослых и детей, так и в свободной самостоятельной деятельности самих детей, со сверстниками и индивидуально.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5B63D5">
        <w:rPr>
          <w:color w:val="111111"/>
          <w:shd w:val="clear" w:color="auto" w:fill="FFFFFF"/>
        </w:rPr>
        <w:t>Во всех группах</w:t>
      </w:r>
      <w:r w:rsidRPr="005B63D5">
        <w:rPr>
          <w:color w:val="111111"/>
        </w:rPr>
        <w:t xml:space="preserve"> созданы условия, обеспечивающие безопасность и психологическую комфортность каждого ребенка.</w:t>
      </w:r>
      <w:r w:rsidRPr="005B63D5">
        <w:rPr>
          <w:color w:val="111111"/>
          <w:shd w:val="clear" w:color="auto" w:fill="FFFFFF"/>
        </w:rPr>
        <w:t xml:space="preserve"> Дидактический  материал для игровой и образовательной деятельности подобран и расположен в доступных и удобных для детей местах (центрах познавательного развития),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соответствует</w:t>
      </w:r>
      <w:r w:rsidRPr="005B63D5">
        <w:rPr>
          <w:b/>
          <w:color w:val="111111"/>
          <w:shd w:val="clear" w:color="auto" w:fill="FFFFFF"/>
        </w:rPr>
        <w:t> </w:t>
      </w:r>
      <w:r w:rsidRPr="005B63D5">
        <w:rPr>
          <w:color w:val="111111"/>
          <w:shd w:val="clear" w:color="auto" w:fill="FFFFFF"/>
        </w:rPr>
        <w:t>программным и возрастным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требованиям</w:t>
      </w:r>
      <w:r w:rsidRPr="005B63D5">
        <w:rPr>
          <w:b/>
          <w:color w:val="111111"/>
          <w:shd w:val="clear" w:color="auto" w:fill="FFFFFF"/>
        </w:rPr>
        <w:t>,</w:t>
      </w:r>
      <w:r w:rsidRPr="005B63D5">
        <w:rPr>
          <w:color w:val="111111"/>
          <w:shd w:val="clear" w:color="auto" w:fill="FFFFFF"/>
        </w:rPr>
        <w:t xml:space="preserve"> где дети имеют возможность закреплять полученные знания в свободной игровой деятельности. </w:t>
      </w:r>
    </w:p>
    <w:p w:rsidR="005B63D5" w:rsidRPr="005B63D5" w:rsidRDefault="005B63D5" w:rsidP="005B63D5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Неизменной популярностью у старших дошкольников пользуется </w:t>
      </w:r>
      <w:r w:rsidRPr="00A6737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центр науки или исследовательский центр, представляющий собой мебельный модуль</w:t>
      </w: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 специально оборудованными стеллажами.</w:t>
      </w:r>
    </w:p>
    <w:p w:rsidR="005B63D5" w:rsidRPr="005B63D5" w:rsidRDefault="005B63D5" w:rsidP="005B63D5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Микроскопы, глобус, лабораторное оборудование, мерная посуда, природные материалы – все это вызывает у детей особый интерес. Для познавательного развития педагогами подбирается специальная детская  литература, пооперационные карты, алгоритмы проведения опытов. </w:t>
      </w:r>
    </w:p>
    <w:p w:rsidR="005B63D5" w:rsidRPr="005B63D5" w:rsidRDefault="005B63D5" w:rsidP="005B63D5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>В младших группах оборудованы мини – лаборатории для проведения исследований, где находится специальная посуда, простые приборы, объекты неживой природы, ёмкости с песком и водой, емкости с сыпучими продуктами и т. д</w:t>
      </w:r>
      <w:r w:rsidRPr="005B63D5">
        <w:rPr>
          <w:rFonts w:ascii="Times New Roman" w:hAnsi="Times New Roman"/>
          <w:b/>
          <w:sz w:val="24"/>
          <w:szCs w:val="24"/>
        </w:rPr>
        <w:t>.</w:t>
      </w:r>
    </w:p>
    <w:p w:rsidR="005B63D5" w:rsidRPr="005B63D5" w:rsidRDefault="005B63D5" w:rsidP="005B63D5">
      <w:pPr>
        <w:widowControl w:val="0"/>
        <w:shd w:val="clear" w:color="auto" w:fill="FFFFFF"/>
        <w:suppressAutoHyphens/>
        <w:autoSpaceDE w:val="0"/>
        <w:autoSpaceDN w:val="0"/>
        <w:spacing w:after="0" w:line="276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4"/>
          <w:szCs w:val="24"/>
          <w:lang w:eastAsia="ru-RU"/>
        </w:rPr>
      </w:pPr>
      <w:r w:rsidRPr="005B63D5">
        <w:rPr>
          <w:rFonts w:ascii="Times New Roman" w:hAnsi="Times New Roman"/>
          <w:sz w:val="24"/>
          <w:szCs w:val="24"/>
        </w:rPr>
        <w:t>Оборудованный совместными усилиями  педагогов и родителей этнографический центр «Моя Россия», уже на протяжении нескольких лет является  местом, где дети имеют реальную возможность соприкоснуться с историей своего края. Использование экспонатов этого центра помогает не только узнавать историю вещей, но и объединяет детей и взрослых уже в процессе их поиска и систематизации.</w:t>
      </w:r>
      <w:r w:rsidRPr="005B63D5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 xml:space="preserve">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  <w:shd w:val="clear" w:color="auto" w:fill="FFFFFF"/>
        </w:rPr>
      </w:pP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В целом предметно – пространственная среда детского сада моделирует развитие</w:t>
      </w:r>
      <w:r w:rsidRPr="005B63D5">
        <w:rPr>
          <w:color w:val="111111"/>
          <w:shd w:val="clear" w:color="auto" w:fill="FFFFFF"/>
        </w:rPr>
        <w:t> деятельности ребёнка тем, что в ней заложена </w:t>
      </w: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>«информация»</w:t>
      </w:r>
      <w:r w:rsidRPr="005B63D5">
        <w:rPr>
          <w:color w:val="111111"/>
          <w:shd w:val="clear" w:color="auto" w:fill="FFFFFF"/>
        </w:rPr>
        <w:t>, которая сразу не обнаруживается, а побуждает ребёнка к поиску, учитывая особенности в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развитии детей</w:t>
      </w:r>
      <w:r w:rsidRPr="005B63D5">
        <w:rPr>
          <w:rStyle w:val="a8"/>
          <w:color w:val="111111"/>
          <w:bdr w:val="none" w:sz="0" w:space="0" w:color="auto" w:frame="1"/>
          <w:shd w:val="clear" w:color="auto" w:fill="FFFFFF"/>
        </w:rPr>
        <w:t> </w:t>
      </w: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 xml:space="preserve">«вижу и действую».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  <w:shd w:val="clear" w:color="auto" w:fill="FFFFFF"/>
        </w:rPr>
      </w:pP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>В каждой группе</w:t>
      </w:r>
      <w:r w:rsidRPr="005B63D5">
        <w:rPr>
          <w:rStyle w:val="a8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предусмотрены</w:t>
      </w:r>
      <w:r w:rsidRPr="005B63D5">
        <w:rPr>
          <w:color w:val="111111"/>
          <w:shd w:val="clear" w:color="auto" w:fill="FFFFFF"/>
        </w:rPr>
        <w:t> условия для изменения окружающей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среды</w:t>
      </w:r>
      <w:r w:rsidRPr="005B63D5">
        <w:rPr>
          <w:rStyle w:val="a8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в соответствии со вкусами</w:t>
      </w:r>
      <w:r w:rsidRPr="005B63D5">
        <w:rPr>
          <w:color w:val="111111"/>
          <w:shd w:val="clear" w:color="auto" w:fill="FFFFFF"/>
        </w:rPr>
        <w:t>, настроениями, меняющимися возможностями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построения</w:t>
      </w:r>
      <w:r w:rsidRPr="005B63D5">
        <w:rPr>
          <w:b/>
          <w:color w:val="111111"/>
          <w:shd w:val="clear" w:color="auto" w:fill="FFFFFF"/>
        </w:rPr>
        <w:t> </w:t>
      </w:r>
      <w:r w:rsidRPr="005B63D5">
        <w:rPr>
          <w:color w:val="111111"/>
          <w:shd w:val="clear" w:color="auto" w:fill="FFFFFF"/>
        </w:rPr>
        <w:t>непересекающихся сфер активности, позволяющими детям заниматься одновременно разными видами деятельности, не мешая друг другу.</w:t>
      </w: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 xml:space="preserve"> </w:t>
      </w:r>
      <w:r w:rsidRPr="005B63D5">
        <w:rPr>
          <w:color w:val="111111"/>
          <w:shd w:val="clear" w:color="auto" w:fill="FFFFFF"/>
        </w:rPr>
        <w:t>Содержание </w:t>
      </w:r>
      <w:r w:rsidRPr="005B63D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среды</w:t>
      </w:r>
      <w:r w:rsidRPr="005B63D5">
        <w:rPr>
          <w:rStyle w:val="a8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5B63D5">
        <w:rPr>
          <w:color w:val="111111"/>
          <w:shd w:val="clear" w:color="auto" w:fill="FFFFFF"/>
        </w:rPr>
        <w:t xml:space="preserve"> периодически изменяется, варьируется, с ориентацией на поддержание интереса детей, на обеспечение </w:t>
      </w: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>«зоны ближайшего </w:t>
      </w:r>
      <w:r w:rsidRPr="005B63D5">
        <w:rPr>
          <w:rStyle w:val="a8"/>
          <w:b w:val="0"/>
          <w:i/>
          <w:iCs/>
          <w:color w:val="111111"/>
          <w:bdr w:val="none" w:sz="0" w:space="0" w:color="auto" w:frame="1"/>
        </w:rPr>
        <w:t>развития</w:t>
      </w:r>
      <w:r w:rsidRPr="005B63D5">
        <w:rPr>
          <w:i/>
          <w:iCs/>
          <w:color w:val="111111"/>
          <w:bdr w:val="none" w:sz="0" w:space="0" w:color="auto" w:frame="1"/>
          <w:shd w:val="clear" w:color="auto" w:fill="FFFFFF"/>
        </w:rPr>
        <w:t>»</w:t>
      </w:r>
      <w:r w:rsidRPr="005B63D5">
        <w:rPr>
          <w:color w:val="111111"/>
          <w:shd w:val="clear" w:color="auto" w:fill="FFFFFF"/>
        </w:rPr>
        <w:t xml:space="preserve">.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</w:pPr>
      <w:r w:rsidRPr="005B63D5">
        <w:rPr>
          <w:shd w:val="clear" w:color="auto" w:fill="FFFFFF"/>
        </w:rPr>
        <w:t xml:space="preserve">Современные формы организации среды предусматривают также </w:t>
      </w:r>
      <w:r w:rsidRPr="005B63D5">
        <w:t xml:space="preserve"> использование не только помещений  для разнообразных форм педагогической работы с детьми, но и территорию детского сада. </w:t>
      </w:r>
    </w:p>
    <w:p w:rsidR="005B63D5" w:rsidRPr="005B63D5" w:rsidRDefault="005B63D5" w:rsidP="00A67373">
      <w:pPr>
        <w:spacing w:line="276" w:lineRule="auto"/>
        <w:jc w:val="both"/>
        <w:rPr>
          <w:rStyle w:val="10"/>
          <w:rFonts w:ascii="Times New Roman" w:eastAsiaTheme="minorHAnsi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B63D5">
        <w:rPr>
          <w:rFonts w:ascii="Times New Roman" w:hAnsi="Times New Roman"/>
          <w:sz w:val="24"/>
          <w:szCs w:val="24"/>
        </w:rPr>
        <w:lastRenderedPageBreak/>
        <w:t xml:space="preserve"> С целью формирования у детей основ экологического сознания на территории детского сада  оборудована экологическая тропа, которая</w:t>
      </w:r>
      <w:r w:rsidRPr="005B63D5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выполняет познавательную, развивающую, эстетическую и  оздоровительную функции.</w:t>
      </w:r>
      <w:r w:rsidRPr="005B63D5">
        <w:rPr>
          <w:rStyle w:val="10"/>
          <w:rFonts w:ascii="Times New Roman" w:eastAsiaTheme="minorHAnsi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5B63D5" w:rsidRPr="005B63D5" w:rsidRDefault="005B63D5" w:rsidP="00A67373">
      <w:pPr>
        <w:spacing w:line="276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B63D5">
        <w:rPr>
          <w:rStyle w:val="a8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озволяет более продуктивно использовать обычные прогулки с детьми для </w:t>
      </w:r>
      <w:r w:rsidRPr="005B63D5">
        <w:rPr>
          <w:rStyle w:val="a8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экологических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занятий и одновременно для оздоровления детей на свежем воздухе. Объекты </w:t>
      </w:r>
      <w:r w:rsidRPr="005B63D5">
        <w:rPr>
          <w:rStyle w:val="a8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экологической тропинки </w:t>
      </w:r>
      <w:r w:rsidRPr="005B63D5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(</w:t>
      </w:r>
      <w:r w:rsidRPr="005B63D5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B63D5">
        <w:rPr>
          <w:rStyle w:val="a8"/>
          <w:rFonts w:ascii="Times New Roman" w:hAnsi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Тропа здоровья</w:t>
      </w:r>
      <w:r w:rsidRPr="005B63D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», «Метеостанция», «Рябиновая аллея», «Альпийская горка», «Поляна сказок» и др.)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дают большие возможности для сенсорного развития ребёнка, для проведения систематических наблюдений, </w:t>
      </w:r>
      <w:r w:rsidRPr="005B63D5">
        <w:rPr>
          <w:rStyle w:val="a8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экологических праздников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игр, инсценировок с участием хозяина </w:t>
      </w:r>
      <w:r w:rsidRPr="005B63D5">
        <w:rPr>
          <w:rStyle w:val="a8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тропинки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эмоционального развития детей, в частности, формирования чувства близости к природе и сопереживания живым организмам. </w:t>
      </w:r>
      <w:r w:rsidRPr="005B63D5">
        <w:rPr>
          <w:rFonts w:ascii="Times New Roman" w:hAnsi="Times New Roman"/>
          <w:sz w:val="24"/>
          <w:szCs w:val="24"/>
        </w:rPr>
        <w:t xml:space="preserve">Экскурсии по тропе сочетают в себе познание, отдых и наслаждение красотой природы, благодаря чему эффект восприятия информации усиливается мощным зарядом положительных эмоций.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5B63D5">
        <w:t xml:space="preserve">Ежегодно </w:t>
      </w:r>
      <w:r w:rsidRPr="005B63D5">
        <w:rPr>
          <w:color w:val="111111"/>
        </w:rPr>
        <w:t>большое значение педагоги  придают эстетическому оформлению своего участка, стремятся сделать участки не только красивыми, но и полезными в плане всестороннего </w:t>
      </w:r>
      <w:r w:rsidRPr="005B63D5">
        <w:rPr>
          <w:rStyle w:val="a8"/>
          <w:b w:val="0"/>
          <w:color w:val="111111"/>
          <w:bdr w:val="none" w:sz="0" w:space="0" w:color="auto" w:frame="1"/>
        </w:rPr>
        <w:t>развития</w:t>
      </w:r>
      <w:r w:rsidRPr="005B63D5">
        <w:rPr>
          <w:color w:val="111111"/>
        </w:rPr>
        <w:t> детей с учетом сезонных изменений в природе.  Дети вместе с воспитателями  с удовольствием участвуют в высадке и</w:t>
      </w:r>
      <w:r w:rsidRPr="005B63D5">
        <w:rPr>
          <w:color w:val="333333"/>
          <w:shd w:val="clear" w:color="auto" w:fill="FFFFFF"/>
        </w:rPr>
        <w:t xml:space="preserve"> последующем </w:t>
      </w:r>
      <w:r w:rsidRPr="005B63D5">
        <w:rPr>
          <w:color w:val="111111"/>
        </w:rPr>
        <w:t xml:space="preserve"> уходе за культурными растениями в цветниках и мини-огороде. 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5B63D5">
        <w:rPr>
          <w:color w:val="111111"/>
        </w:rPr>
        <w:t>Для </w:t>
      </w:r>
      <w:r w:rsidRPr="005B63D5">
        <w:rPr>
          <w:rStyle w:val="a8"/>
          <w:b w:val="0"/>
          <w:color w:val="111111"/>
          <w:bdr w:val="none" w:sz="0" w:space="0" w:color="auto" w:frame="1"/>
        </w:rPr>
        <w:t>формирования</w:t>
      </w:r>
      <w:r w:rsidRPr="005B63D5">
        <w:rPr>
          <w:color w:val="111111"/>
        </w:rPr>
        <w:t> у детей вкуса к исследовательской работе и в целях </w:t>
      </w:r>
      <w:r w:rsidRPr="005B63D5">
        <w:rPr>
          <w:rStyle w:val="a8"/>
          <w:b w:val="0"/>
          <w:color w:val="111111"/>
          <w:bdr w:val="none" w:sz="0" w:space="0" w:color="auto" w:frame="1"/>
        </w:rPr>
        <w:t>развития их интеллекта и формирования у них представлений</w:t>
      </w:r>
      <w:r w:rsidRPr="005B63D5">
        <w:rPr>
          <w:b/>
          <w:color w:val="111111"/>
        </w:rPr>
        <w:t> </w:t>
      </w:r>
      <w:r w:rsidRPr="005B63D5">
        <w:rPr>
          <w:color w:val="111111"/>
        </w:rPr>
        <w:t xml:space="preserve">об окружающей природе в отчетном году, в отдельном помещении был создан </w:t>
      </w:r>
      <w:r w:rsidRPr="00A67373">
        <w:rPr>
          <w:b/>
          <w:color w:val="111111"/>
        </w:rPr>
        <w:t>клуб познавательного развития для дошкольников </w:t>
      </w:r>
      <w:r w:rsidRPr="00A67373">
        <w:rPr>
          <w:b/>
          <w:i/>
          <w:iCs/>
          <w:color w:val="111111"/>
          <w:bdr w:val="none" w:sz="0" w:space="0" w:color="auto" w:frame="1"/>
        </w:rPr>
        <w:t>«</w:t>
      </w:r>
      <w:proofErr w:type="spellStart"/>
      <w:r w:rsidRPr="00A67373">
        <w:rPr>
          <w:b/>
          <w:i/>
          <w:iCs/>
          <w:color w:val="111111"/>
          <w:bdr w:val="none" w:sz="0" w:space="0" w:color="auto" w:frame="1"/>
        </w:rPr>
        <w:t>ЮнИс</w:t>
      </w:r>
      <w:proofErr w:type="spellEnd"/>
      <w:r w:rsidRPr="00A67373">
        <w:rPr>
          <w:b/>
          <w:i/>
          <w:iCs/>
          <w:color w:val="111111"/>
          <w:bdr w:val="none" w:sz="0" w:space="0" w:color="auto" w:frame="1"/>
        </w:rPr>
        <w:t>»</w:t>
      </w:r>
      <w:r w:rsidRPr="00A67373">
        <w:rPr>
          <w:b/>
          <w:color w:val="111111"/>
        </w:rPr>
        <w:t>,</w:t>
      </w:r>
      <w:r w:rsidRPr="005B63D5">
        <w:rPr>
          <w:color w:val="111111"/>
        </w:rPr>
        <w:t xml:space="preserve"> который включил в себя </w:t>
      </w:r>
      <w:r w:rsidRPr="005B63D5">
        <w:rPr>
          <w:i/>
          <w:iCs/>
          <w:color w:val="111111"/>
          <w:bdr w:val="none" w:sz="0" w:space="0" w:color="auto" w:frame="1"/>
        </w:rPr>
        <w:t>«Центр науки», «Центр экологии», «Центр «</w:t>
      </w:r>
      <w:proofErr w:type="spellStart"/>
      <w:r w:rsidRPr="005B63D5">
        <w:rPr>
          <w:i/>
          <w:iCs/>
          <w:color w:val="111111"/>
          <w:bdr w:val="none" w:sz="0" w:space="0" w:color="auto" w:frame="1"/>
        </w:rPr>
        <w:t>Неболейки</w:t>
      </w:r>
      <w:proofErr w:type="spellEnd"/>
      <w:r w:rsidRPr="005B63D5">
        <w:rPr>
          <w:i/>
          <w:iCs/>
          <w:color w:val="111111"/>
          <w:bdr w:val="none" w:sz="0" w:space="0" w:color="auto" w:frame="1"/>
        </w:rPr>
        <w:t>» и  «Центр Астрономии».</w:t>
      </w:r>
      <w:r w:rsidRPr="005B63D5">
        <w:rPr>
          <w:color w:val="111111"/>
        </w:rPr>
        <w:t xml:space="preserve">  </w:t>
      </w:r>
    </w:p>
    <w:p w:rsidR="005B63D5" w:rsidRPr="005B63D5" w:rsidRDefault="005B63D5" w:rsidP="00A67373">
      <w:pPr>
        <w:pStyle w:val="a7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5B63D5">
        <w:rPr>
          <w:color w:val="111111"/>
        </w:rPr>
        <w:t>В </w:t>
      </w:r>
      <w:r w:rsidRPr="005B63D5">
        <w:rPr>
          <w:i/>
          <w:iCs/>
          <w:color w:val="111111"/>
          <w:bdr w:val="none" w:sz="0" w:space="0" w:color="auto" w:frame="1"/>
        </w:rPr>
        <w:t>«клубе «</w:t>
      </w:r>
      <w:proofErr w:type="spellStart"/>
      <w:r w:rsidRPr="005B63D5">
        <w:rPr>
          <w:i/>
          <w:iCs/>
          <w:color w:val="111111"/>
          <w:bdr w:val="none" w:sz="0" w:space="0" w:color="auto" w:frame="1"/>
        </w:rPr>
        <w:t>ЮнИс</w:t>
      </w:r>
      <w:proofErr w:type="spellEnd"/>
      <w:r w:rsidRPr="005B63D5">
        <w:rPr>
          <w:i/>
          <w:iCs/>
          <w:color w:val="111111"/>
          <w:bdr w:val="none" w:sz="0" w:space="0" w:color="auto" w:frame="1"/>
        </w:rPr>
        <w:t>»</w:t>
      </w:r>
      <w:r w:rsidRPr="005B63D5">
        <w:rPr>
          <w:color w:val="111111"/>
        </w:rPr>
        <w:t> наши маленькие </w:t>
      </w:r>
      <w:r w:rsidRPr="005B63D5">
        <w:rPr>
          <w:i/>
          <w:iCs/>
          <w:color w:val="111111"/>
          <w:bdr w:val="none" w:sz="0" w:space="0" w:color="auto" w:frame="1"/>
        </w:rPr>
        <w:t>«почемучки»</w:t>
      </w:r>
      <w:r w:rsidRPr="005B63D5">
        <w:rPr>
          <w:color w:val="111111"/>
        </w:rPr>
        <w:t> превращаются в любознательных испытателей, проводят несложные опыты, </w:t>
      </w:r>
      <w:r w:rsidRPr="005B63D5">
        <w:rPr>
          <w:rStyle w:val="a8"/>
          <w:b w:val="0"/>
          <w:color w:val="111111"/>
          <w:bdr w:val="none" w:sz="0" w:space="0" w:color="auto" w:frame="1"/>
        </w:rPr>
        <w:t>определяют</w:t>
      </w:r>
      <w:r w:rsidRPr="005B63D5">
        <w:rPr>
          <w:color w:val="111111"/>
        </w:rPr>
        <w:t> свойства различных природных материалов. В процессе постановки простейших экспериментов воспитанники учатся самостоятельно ставить </w:t>
      </w:r>
      <w:r w:rsidRPr="005B63D5">
        <w:rPr>
          <w:rStyle w:val="a8"/>
          <w:b w:val="0"/>
          <w:color w:val="111111"/>
          <w:bdr w:val="none" w:sz="0" w:space="0" w:color="auto" w:frame="1"/>
        </w:rPr>
        <w:t>познавательные задачи</w:t>
      </w:r>
      <w:r w:rsidRPr="005B63D5">
        <w:rPr>
          <w:color w:val="111111"/>
        </w:rPr>
        <w:t>, выдвигать </w:t>
      </w:r>
      <w:r w:rsidRPr="005B63D5">
        <w:rPr>
          <w:rStyle w:val="a8"/>
          <w:b w:val="0"/>
          <w:color w:val="111111"/>
          <w:bdr w:val="none" w:sz="0" w:space="0" w:color="auto" w:frame="1"/>
        </w:rPr>
        <w:t>предположения</w:t>
      </w:r>
      <w:r w:rsidRPr="005B63D5">
        <w:rPr>
          <w:b/>
          <w:color w:val="111111"/>
        </w:rPr>
        <w:t> </w:t>
      </w:r>
      <w:r w:rsidRPr="005B63D5">
        <w:rPr>
          <w:color w:val="111111"/>
        </w:rPr>
        <w:t>о причинах и результатах наблюдаемых явлений природы, </w:t>
      </w:r>
      <w:r w:rsidRPr="005B63D5">
        <w:rPr>
          <w:rStyle w:val="a8"/>
          <w:b w:val="0"/>
          <w:color w:val="111111"/>
          <w:bdr w:val="none" w:sz="0" w:space="0" w:color="auto" w:frame="1"/>
        </w:rPr>
        <w:t>формулировать</w:t>
      </w:r>
      <w:r w:rsidRPr="005B63D5">
        <w:rPr>
          <w:color w:val="111111"/>
        </w:rPr>
        <w:t xml:space="preserve"> выводы и делать маленькие открытия. Такое экспериментирование позволяет дошкольникам применять первые научные знания о природе. </w:t>
      </w:r>
    </w:p>
    <w:p w:rsidR="005B63D5" w:rsidRPr="00E414F4" w:rsidRDefault="005B63D5" w:rsidP="005B63D5">
      <w:pPr>
        <w:pStyle w:val="a7"/>
        <w:spacing w:before="0" w:beforeAutospacing="0" w:after="0" w:afterAutospacing="0"/>
        <w:jc w:val="both"/>
        <w:rPr>
          <w:b/>
          <w:color w:val="111111"/>
        </w:rPr>
      </w:pPr>
    </w:p>
    <w:p w:rsidR="00A67373" w:rsidRDefault="005B63D5" w:rsidP="005B63D5">
      <w:pPr>
        <w:widowControl w:val="0"/>
        <w:shd w:val="clear" w:color="auto" w:fill="FFFFFF"/>
        <w:suppressAutoHyphens/>
        <w:autoSpaceDE w:val="0"/>
        <w:autoSpaceDN w:val="0"/>
        <w:spacing w:after="0" w:line="276" w:lineRule="auto"/>
        <w:ind w:firstLine="709"/>
        <w:jc w:val="both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414F4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Таким образом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насыщенная </w:t>
      </w:r>
      <w:r w:rsidRPr="005B63D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развивающая предметно-пространственная среда детского сада</w:t>
      </w:r>
      <w:r w:rsidRPr="005B63D5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r w:rsidRPr="005B63D5">
        <w:rPr>
          <w:rFonts w:ascii="Times New Roman" w:hAnsi="Times New Roman"/>
          <w:sz w:val="24"/>
          <w:szCs w:val="24"/>
        </w:rPr>
        <w:t xml:space="preserve">выполняет все функции: образовательную, развивающую, воспитывающую, стимулирующую, организационную и коммуникативную и  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становится основой для организации увлекательной, содержательной жизни и разностороннего </w:t>
      </w:r>
      <w:r w:rsidRPr="005B63D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 каждого ребенка.</w:t>
      </w: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А практическая деятельность способствует накоплению у детей конкретно – образных представлений об окружающей действительности, фактических знаний.  </w:t>
      </w:r>
    </w:p>
    <w:p w:rsidR="005B63D5" w:rsidRPr="005B63D5" w:rsidRDefault="005B63D5" w:rsidP="005B63D5">
      <w:pPr>
        <w:widowControl w:val="0"/>
        <w:shd w:val="clear" w:color="auto" w:fill="FFFFFF"/>
        <w:suppressAutoHyphens/>
        <w:autoSpaceDE w:val="0"/>
        <w:autoSpaceDN w:val="0"/>
        <w:spacing w:after="0" w:line="276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А результаты совместной работы педагогов и детей выливаются в  проекты, которые представляются на  конкурсы различного уровня и занимают призовые места. </w:t>
      </w:r>
    </w:p>
    <w:p w:rsidR="005B63D5" w:rsidRPr="005B63D5" w:rsidRDefault="005B63D5" w:rsidP="005B63D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5B63D5" w:rsidRPr="005B63D5" w:rsidRDefault="005B63D5" w:rsidP="005B63D5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b/>
          <w:sz w:val="24"/>
          <w:szCs w:val="24"/>
        </w:rPr>
        <w:t>Результативность участия детей в конкурсах в 2019 году:</w:t>
      </w:r>
    </w:p>
    <w:p w:rsidR="005B63D5" w:rsidRPr="005B63D5" w:rsidRDefault="005B63D5" w:rsidP="005B63D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- </w:t>
      </w:r>
      <w:r w:rsidRPr="005B63D5">
        <w:rPr>
          <w:rFonts w:ascii="Times New Roman" w:hAnsi="Times New Roman"/>
          <w:sz w:val="24"/>
          <w:szCs w:val="24"/>
          <w:lang w:val="en-US"/>
        </w:rPr>
        <w:t>V</w:t>
      </w:r>
      <w:r w:rsidRPr="005B63D5">
        <w:rPr>
          <w:rFonts w:ascii="Times New Roman" w:hAnsi="Times New Roman"/>
          <w:sz w:val="24"/>
          <w:szCs w:val="24"/>
        </w:rPr>
        <w:t xml:space="preserve"> открытый конкурс исследовательских работ и творческих проектов дошкольников «Я исследователь- 2019» (8 воспитанников участники очного этапа конкурса  - 1 место-2, 2 место- 3, 3 место-3)</w:t>
      </w:r>
    </w:p>
    <w:p w:rsidR="005B63D5" w:rsidRPr="005B63D5" w:rsidRDefault="005B63D5" w:rsidP="005B63D5">
      <w:pPr>
        <w:pStyle w:val="a3"/>
        <w:tabs>
          <w:tab w:val="left" w:pos="567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>- Окружной конкурс проектов дошкольников «Мои первые открытия» (</w:t>
      </w:r>
      <w:proofErr w:type="spellStart"/>
      <w:r w:rsidRPr="005B63D5">
        <w:rPr>
          <w:rFonts w:ascii="Times New Roman" w:hAnsi="Times New Roman"/>
          <w:sz w:val="24"/>
          <w:szCs w:val="24"/>
        </w:rPr>
        <w:t>г</w:t>
      </w:r>
      <w:proofErr w:type="gramStart"/>
      <w:r w:rsidRPr="005B63D5">
        <w:rPr>
          <w:rFonts w:ascii="Times New Roman" w:hAnsi="Times New Roman"/>
          <w:sz w:val="24"/>
          <w:szCs w:val="24"/>
        </w:rPr>
        <w:t>.п</w:t>
      </w:r>
      <w:proofErr w:type="gramEnd"/>
      <w:r w:rsidRPr="005B63D5">
        <w:rPr>
          <w:rFonts w:ascii="Times New Roman" w:hAnsi="Times New Roman"/>
          <w:sz w:val="24"/>
          <w:szCs w:val="24"/>
        </w:rPr>
        <w:t>охвистнево</w:t>
      </w:r>
      <w:proofErr w:type="spellEnd"/>
      <w:r w:rsidRPr="005B63D5">
        <w:rPr>
          <w:rFonts w:ascii="Times New Roman" w:hAnsi="Times New Roman"/>
          <w:sz w:val="24"/>
          <w:szCs w:val="24"/>
        </w:rPr>
        <w:t xml:space="preserve"> 1 место-2)</w:t>
      </w:r>
    </w:p>
    <w:p w:rsidR="005B63D5" w:rsidRPr="005B63D5" w:rsidRDefault="005B63D5" w:rsidP="005B63D5">
      <w:pPr>
        <w:pStyle w:val="a3"/>
        <w:tabs>
          <w:tab w:val="left" w:pos="567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lastRenderedPageBreak/>
        <w:t>- Областной конкурс исследовательских и творческих проектов дошкольников «Я исследователь-2019 (</w:t>
      </w:r>
      <w:proofErr w:type="spellStart"/>
      <w:r w:rsidRPr="005B63D5">
        <w:rPr>
          <w:rFonts w:ascii="Times New Roman" w:hAnsi="Times New Roman"/>
          <w:sz w:val="24"/>
          <w:szCs w:val="24"/>
        </w:rPr>
        <w:t>Кинель</w:t>
      </w:r>
      <w:proofErr w:type="spellEnd"/>
      <w:r w:rsidRPr="005B63D5">
        <w:rPr>
          <w:rFonts w:ascii="Times New Roman" w:hAnsi="Times New Roman"/>
          <w:sz w:val="24"/>
          <w:szCs w:val="24"/>
        </w:rPr>
        <w:t xml:space="preserve">) (5ч из них 2 </w:t>
      </w:r>
      <w:proofErr w:type="spellStart"/>
      <w:proofErr w:type="gramStart"/>
      <w:r w:rsidRPr="005B63D5">
        <w:rPr>
          <w:rFonts w:ascii="Times New Roman" w:hAnsi="Times New Roman"/>
          <w:sz w:val="24"/>
          <w:szCs w:val="24"/>
        </w:rPr>
        <w:t>ребенка-победители</w:t>
      </w:r>
      <w:proofErr w:type="spellEnd"/>
      <w:proofErr w:type="gramEnd"/>
      <w:r w:rsidRPr="005B63D5">
        <w:rPr>
          <w:rFonts w:ascii="Times New Roman" w:hAnsi="Times New Roman"/>
          <w:sz w:val="24"/>
          <w:szCs w:val="24"/>
        </w:rPr>
        <w:t>)</w:t>
      </w:r>
    </w:p>
    <w:p w:rsidR="005B63D5" w:rsidRPr="005B63D5" w:rsidRDefault="005B63D5" w:rsidP="005B63D5">
      <w:pPr>
        <w:pStyle w:val="a3"/>
        <w:tabs>
          <w:tab w:val="left" w:pos="567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5B63D5">
        <w:rPr>
          <w:rStyle w:val="c1"/>
          <w:rFonts w:ascii="Times New Roman" w:hAnsi="Times New Roman"/>
          <w:sz w:val="24"/>
          <w:szCs w:val="24"/>
        </w:rPr>
        <w:t>- Олимпиада для дошкольников «Звездочки России</w:t>
      </w:r>
      <w:proofErr w:type="gramStart"/>
      <w:r w:rsidRPr="005B63D5">
        <w:rPr>
          <w:rStyle w:val="c1"/>
          <w:rFonts w:ascii="Times New Roman" w:hAnsi="Times New Roman"/>
          <w:sz w:val="24"/>
          <w:szCs w:val="24"/>
        </w:rPr>
        <w:t>»(</w:t>
      </w:r>
      <w:proofErr w:type="gramEnd"/>
      <w:r w:rsidRPr="005B63D5">
        <w:rPr>
          <w:rStyle w:val="c1"/>
          <w:rFonts w:ascii="Times New Roman" w:hAnsi="Times New Roman"/>
          <w:sz w:val="24"/>
          <w:szCs w:val="24"/>
        </w:rPr>
        <w:t>Проектная деятельность 15 чел -5 победители)</w:t>
      </w:r>
    </w:p>
    <w:p w:rsidR="005B63D5" w:rsidRPr="005B63D5" w:rsidRDefault="005B63D5" w:rsidP="00AC73DA">
      <w:pPr>
        <w:widowControl w:val="0"/>
        <w:shd w:val="clear" w:color="auto" w:fill="FFFFFF"/>
        <w:suppressAutoHyphens/>
        <w:autoSpaceDE w:val="0"/>
        <w:autoSpaceDN w:val="0"/>
        <w:spacing w:after="0" w:line="276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Конечно, остается ряд проблем, связанный с недостаточным финансированием материально-технического обеспечения детского сада, но мы стараемся находить выход из любой сложившейся ситуации, направленный на благо для детей и многое делаем «своими руками». Самое главное, среда, созданная в нашей дошкольной организации, работает на проявление у ребенка любознательности, творчества, экспериментирования, как средства успешного обучения в школе. </w:t>
      </w:r>
    </w:p>
    <w:p w:rsidR="005B63D5" w:rsidRPr="005B63D5" w:rsidRDefault="005B63D5" w:rsidP="005B63D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hAnsi="Times New Roman"/>
          <w:sz w:val="24"/>
          <w:szCs w:val="24"/>
        </w:rPr>
        <w:t xml:space="preserve">        При реализации третьей годовой задачи:-</w:t>
      </w:r>
      <w:r w:rsidRPr="005B63D5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5B63D5">
        <w:rPr>
          <w:rFonts w:ascii="Times New Roman" w:hAnsi="Times New Roman"/>
          <w:b/>
          <w:sz w:val="24"/>
          <w:szCs w:val="24"/>
        </w:rPr>
        <w:t>«Повышение профессиональной компетентности воспитателей в вопросах организации детского экспериментирования через использование проектного метода», были выявлены такие результаты.</w:t>
      </w:r>
    </w:p>
    <w:p w:rsidR="005B63D5" w:rsidRPr="00AC73DA" w:rsidRDefault="005B63D5" w:rsidP="00AC73DA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/>
          <w:b/>
          <w:i/>
          <w:color w:val="111111"/>
          <w:sz w:val="24"/>
          <w:szCs w:val="24"/>
          <w:shd w:val="clear" w:color="auto" w:fill="FFFFFF"/>
        </w:rPr>
      </w:pPr>
      <w:r w:rsidRPr="005B63D5">
        <w:rPr>
          <w:rFonts w:ascii="Times New Roman" w:hAnsi="Times New Roman"/>
          <w:sz w:val="24"/>
          <w:szCs w:val="24"/>
        </w:rPr>
        <w:t xml:space="preserve">       В соответствии с </w:t>
      </w:r>
      <w:r w:rsidRPr="005B63D5">
        <w:rPr>
          <w:rFonts w:ascii="Times New Roman" w:hAnsi="Times New Roman"/>
          <w:color w:val="000000"/>
          <w:sz w:val="24"/>
          <w:szCs w:val="24"/>
        </w:rPr>
        <w:t xml:space="preserve">инновационной деятельностью ДОУ по теме: </w:t>
      </w:r>
      <w:r w:rsidRPr="005B63D5">
        <w:rPr>
          <w:rFonts w:ascii="Times New Roman" w:hAnsi="Times New Roman"/>
          <w:sz w:val="24"/>
          <w:szCs w:val="24"/>
        </w:rPr>
        <w:t>«Создание модели проектно-исследовательской деятельности в ДОУ как условия  реализации ФГОС ДО»,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сегодня в детском саду востребован не просто воспитатель, а </w:t>
      </w:r>
      <w:r w:rsidRPr="005B63D5">
        <w:rPr>
          <w:rStyle w:val="a8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педагог – исследователь</w:t>
      </w:r>
      <w:r w:rsidRPr="005B63D5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.</w:t>
      </w: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От него требуется владение информационными технологиями, умение эффективно сотрудничать с другими людьми, полноценно использовать личностные ресурсы, готовность осуществлять собственную образовательную траекторию, обеспечивая успешность и конкурентоспособность. И </w:t>
      </w:r>
      <w:r w:rsidRPr="00AC73DA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рост </w:t>
      </w:r>
      <w:r w:rsidRPr="00AC73DA">
        <w:rPr>
          <w:rStyle w:val="a8"/>
          <w:rFonts w:ascii="Times New Roman" w:hAnsi="Times New Roman"/>
          <w:b w:val="0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педагогического</w:t>
      </w:r>
      <w:r w:rsidRPr="00AC73DA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 мастерства у воспитателей и специалистов ДОУ – необходимый показатель качества </w:t>
      </w:r>
      <w:r w:rsidRPr="00AC73DA">
        <w:rPr>
          <w:rStyle w:val="a8"/>
          <w:rFonts w:ascii="Times New Roman" w:hAnsi="Times New Roman"/>
          <w:b w:val="0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образовательного процесса на сегодняшний день.</w:t>
      </w:r>
      <w:r w:rsidRPr="00AC73DA">
        <w:rPr>
          <w:rFonts w:ascii="Times New Roman" w:hAnsi="Times New Roman"/>
          <w:b/>
          <w:i/>
          <w:color w:val="111111"/>
          <w:sz w:val="24"/>
          <w:szCs w:val="24"/>
          <w:shd w:val="clear" w:color="auto" w:fill="FFFFFF"/>
        </w:rPr>
        <w:t xml:space="preserve"> </w:t>
      </w:r>
    </w:p>
    <w:p w:rsidR="005B63D5" w:rsidRPr="005B63D5" w:rsidRDefault="005B63D5" w:rsidP="00AC73DA">
      <w:pPr>
        <w:spacing w:after="0" w:line="276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       Данные об уровне педагогического мастерства и квалификации воспитателей, сплоченности педагогического коллектива позволили нам выбрать те формы и методы работы с педагогами, которые в конечном итоге содействовали бы профессиональному становлению педагогов и созданию коллектива единомышленников. Мы организовали методическую работу с учетом жизненных и профессиональных установок, опыта и уровня профессионализма каждого педагога, так же учитывая особенности мотивации воспитателей, т. е. отношение к своему профессиональному росту.</w:t>
      </w:r>
    </w:p>
    <w:p w:rsidR="005B63D5" w:rsidRPr="005B63D5" w:rsidRDefault="005B63D5" w:rsidP="00AC73DA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Вся работа велась в соответствии</w:t>
      </w: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годовым планом дошкольного учреждения. </w:t>
      </w:r>
      <w:r w:rsidRPr="005B63D5">
        <w:rPr>
          <w:rFonts w:ascii="Times New Roman" w:hAnsi="Times New Roman"/>
          <w:sz w:val="24"/>
          <w:szCs w:val="24"/>
        </w:rPr>
        <w:t>Повышение профессиональной компетентности воспитателей в вопросах организации детского экспериментирования через использование проектного метода</w:t>
      </w:r>
      <w:r w:rsidRPr="005B63D5">
        <w:rPr>
          <w:rFonts w:ascii="Times New Roman" w:eastAsia="Times New Roman" w:hAnsi="Times New Roman"/>
          <w:spacing w:val="9"/>
          <w:sz w:val="24"/>
          <w:szCs w:val="24"/>
          <w:lang w:eastAsia="ar-SA"/>
        </w:rPr>
        <w:t xml:space="preserve"> осуществлялась через различные формы </w:t>
      </w: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методической работы:</w:t>
      </w:r>
    </w:p>
    <w:p w:rsidR="005B63D5" w:rsidRPr="005B63D5" w:rsidRDefault="005B63D5" w:rsidP="005B63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- Постоянно действующий семинар "Проектная деятельность в условиях ФГОС </w:t>
      </w:r>
      <w:proofErr w:type="gramStart"/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ДО</w:t>
      </w:r>
      <w:proofErr w:type="gramEnd"/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5B63D5" w:rsidRPr="005B63D5" w:rsidRDefault="005B63D5" w:rsidP="005B63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- П</w:t>
      </w: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едагогический совет на тему «Проектно-исследовательская деятельность в ДОУ как условие успешной реализации ФГОС </w:t>
      </w:r>
      <w:proofErr w:type="gramStart"/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»;</w:t>
      </w:r>
    </w:p>
    <w:p w:rsidR="005B63D5" w:rsidRPr="005B63D5" w:rsidRDefault="005B63D5" w:rsidP="005B63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3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Неделю профессионального мастерства «Исследовательская деятельность как средство развития познавательно-речевой активности дошкольников»;</w:t>
      </w:r>
    </w:p>
    <w:p w:rsidR="005B63D5" w:rsidRPr="005B63D5" w:rsidRDefault="005B63D5" w:rsidP="005B63D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 xml:space="preserve">Консультации по интересующим вопросам педагогов, мастер-классы,  деловые игры, </w:t>
      </w:r>
      <w:r w:rsidRPr="005B63D5">
        <w:rPr>
          <w:rFonts w:ascii="Times New Roman" w:hAnsi="Times New Roman"/>
          <w:sz w:val="24"/>
          <w:szCs w:val="24"/>
          <w:shd w:val="clear" w:color="auto" w:fill="FFFFFF"/>
        </w:rPr>
        <w:t xml:space="preserve">индивидуальные планы работы по самообразованию </w:t>
      </w: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и др.</w:t>
      </w:r>
    </w:p>
    <w:p w:rsidR="00EC2ADF" w:rsidRDefault="00EC2ADF" w:rsidP="00EC2AD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344C0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Основными средствами реализации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задачи</w:t>
      </w:r>
      <w:r w:rsidRPr="00344C07">
        <w:rPr>
          <w:rFonts w:ascii="Times New Roman" w:hAnsi="Times New Roman"/>
          <w:sz w:val="24"/>
          <w:szCs w:val="24"/>
          <w:shd w:val="clear" w:color="auto" w:fill="FFFFFF"/>
        </w:rPr>
        <w:t xml:space="preserve"> стали проекты, исследования, специальные занятия, при проведении которых гармонично сочетались разнообразные формы – круговые беседы, занятия, специализированные игры, эксперименты, чтение, рассказывание, театрализованные представления, конкурсы и выставки.</w:t>
      </w:r>
      <w:proofErr w:type="gramEnd"/>
      <w:r w:rsidRPr="00344C07">
        <w:rPr>
          <w:rFonts w:ascii="Times New Roman" w:hAnsi="Times New Roman"/>
          <w:sz w:val="24"/>
          <w:szCs w:val="24"/>
          <w:shd w:val="clear" w:color="auto" w:fill="FFFFFF"/>
        </w:rPr>
        <w:t xml:space="preserve"> В организацию воспитательно-образовательного процесса были вовлечены не только педагоги ДОУ, но и родители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C2ADF" w:rsidRPr="00344C07" w:rsidRDefault="00EC2ADF" w:rsidP="00EC2ADF">
      <w:pPr>
        <w:pStyle w:val="a7"/>
        <w:shd w:val="clear" w:color="auto" w:fill="FFFFFF"/>
        <w:spacing w:before="0" w:beforeAutospacing="0" w:after="150" w:afterAutospacing="0" w:line="276" w:lineRule="auto"/>
        <w:jc w:val="both"/>
      </w:pPr>
      <w:r w:rsidRPr="00344C07">
        <w:t>Все проекты, занятия, опыты и т. д. проводились в совместной и самостоятельной деятельности детей. Организовывалась работа небольшими группами, что помогало привить детям навыки самопроверки, взаимопомощи, развивает познавательное общение.</w:t>
      </w:r>
    </w:p>
    <w:p w:rsidR="005B63D5" w:rsidRPr="00EC2ADF" w:rsidRDefault="00EC2ADF" w:rsidP="00EC2ADF">
      <w:pPr>
        <w:pStyle w:val="a7"/>
        <w:shd w:val="clear" w:color="auto" w:fill="FFFFFF"/>
        <w:spacing w:before="0" w:beforeAutospacing="0" w:after="150" w:afterAutospacing="0"/>
        <w:jc w:val="both"/>
      </w:pPr>
      <w:r w:rsidRPr="00F31669">
        <w:rPr>
          <w:b/>
        </w:rPr>
        <w:t>Вывод</w:t>
      </w:r>
      <w:r>
        <w:t xml:space="preserve">:  </w:t>
      </w:r>
      <w:r w:rsidR="005B63D5" w:rsidRPr="005B63D5">
        <w:rPr>
          <w:rStyle w:val="c2"/>
        </w:rPr>
        <w:t xml:space="preserve">В результате педагоги, готовясь к выступлениям или посещая мастер-классы, открытые мероприятия, НОД, </w:t>
      </w:r>
      <w:r w:rsidR="005B63D5" w:rsidRPr="005B63D5">
        <w:rPr>
          <w:shd w:val="clear" w:color="auto" w:fill="FFFFFF"/>
        </w:rPr>
        <w:t>искали для себя лучшие методы и формы работы с детьми и родителями, и постепенно применяя  их на практике, освещали свой опыт в различных сборниках, через активное участие в форумах и конкурсах.</w:t>
      </w:r>
    </w:p>
    <w:p w:rsidR="005B63D5" w:rsidRPr="005B63D5" w:rsidRDefault="005B63D5" w:rsidP="00AC73DA">
      <w:pPr>
        <w:shd w:val="clear" w:color="auto" w:fill="FFFFFF"/>
        <w:spacing w:before="225" w:after="225" w:line="276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B63D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   Таким образом, можно отметить, что в детском саду сложилась система повышения квалификации педагогических кадров по вопросам проектно-исследовательской деятельности с дошкольниками, созданы необходимые условия, которые благоприятствуют дальнейшей работе по данному направлению.</w:t>
      </w:r>
    </w:p>
    <w:p w:rsidR="005B63D5" w:rsidRPr="005B63D5" w:rsidRDefault="005B63D5" w:rsidP="005B63D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04CFF" w:rsidRDefault="00D2507A" w:rsidP="00D2507A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Р</w:t>
      </w:r>
      <w:r w:rsidRPr="00D2507A">
        <w:rPr>
          <w:rFonts w:ascii="Times New Roman" w:eastAsia="Times New Roman" w:hAnsi="Times New Roman"/>
          <w:b/>
          <w:sz w:val="28"/>
          <w:szCs w:val="28"/>
          <w:lang w:eastAsia="ar-SA"/>
        </w:rPr>
        <w:t>езультативност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ь</w:t>
      </w:r>
      <w:r w:rsidRPr="00D250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образовательного процесса</w:t>
      </w:r>
    </w:p>
    <w:p w:rsidR="00F25D50" w:rsidRPr="00F25D50" w:rsidRDefault="00F25D50" w:rsidP="00F25D50">
      <w:pPr>
        <w:shd w:val="clear" w:color="auto" w:fill="FFFFFF" w:themeFill="background1"/>
        <w:spacing w:before="180" w:after="150" w:line="270" w:lineRule="atLeast"/>
        <w:ind w:firstLine="567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 w:themeFill="background1"/>
          <w:lang w:eastAsia="ru-RU"/>
        </w:rPr>
      </w:pP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планирования, проводилась оценка индивидуального развития детей.</w:t>
      </w:r>
    </w:p>
    <w:p w:rsidR="00D2507A" w:rsidRDefault="00804CFF" w:rsidP="00260A0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ar-SA"/>
        </w:rPr>
      </w:pPr>
      <w:r w:rsidRPr="00183EAA">
        <w:rPr>
          <w:rFonts w:ascii="Times New Roman" w:eastAsia="Times New Roman" w:hAnsi="Times New Roman"/>
          <w:sz w:val="24"/>
          <w:szCs w:val="24"/>
          <w:lang w:eastAsia="ar-SA"/>
        </w:rPr>
        <w:t xml:space="preserve">Показателем результативности образовательного процесса является уровень освоения детьми программного материала, выявленный в ходе </w:t>
      </w:r>
      <w:r w:rsidRPr="00183EAA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мониторинга</w:t>
      </w:r>
      <w:r w:rsidR="00241709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.</w:t>
      </w:r>
      <w:r w:rsidR="00D2507A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 xml:space="preserve">                             </w:t>
      </w:r>
      <w:r w:rsidR="00241709" w:rsidRPr="00C76944">
        <w:rPr>
          <w:rFonts w:ascii="Times New Roman" w:eastAsia="Times New Roman" w:hAnsi="Times New Roman"/>
          <w:sz w:val="24"/>
          <w:szCs w:val="24"/>
          <w:lang w:eastAsia="ru-RU"/>
        </w:rPr>
        <w:t>Мониторинг подразделяется на мониторинг образовательного процесса и мониторинг детского развития.</w:t>
      </w:r>
    </w:p>
    <w:p w:rsidR="007F34BD" w:rsidRDefault="00D2507A" w:rsidP="00D2507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 xml:space="preserve"> </w:t>
      </w:r>
      <w:r w:rsidRPr="00D2507A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  <w:r w:rsidR="00241709" w:rsidRPr="007F34B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Монито</w:t>
      </w:r>
      <w:r w:rsidR="00241709"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ринг образовательного процесса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</w:t>
      </w:r>
      <w:r w:rsidR="00241709" w:rsidRPr="00C76944">
        <w:rPr>
          <w:rFonts w:ascii="Times New Roman" w:eastAsia="Times New Roman" w:hAnsi="Times New Roman"/>
          <w:sz w:val="24"/>
          <w:szCs w:val="24"/>
          <w:lang w:eastAsia="ru-RU"/>
        </w:rPr>
        <w:t>осуществляется через отслеживание результатов освоения образовательной программы по 5 образовательным областям. Он основывается на анализе достижения детьми промежуточных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B65237" w:rsidRPr="00D2507A" w:rsidRDefault="00B65237" w:rsidP="00D2507A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ar-SA"/>
        </w:rPr>
      </w:pPr>
    </w:p>
    <w:p w:rsidR="007F34BD" w:rsidRDefault="00241709" w:rsidP="007F34BD">
      <w:pPr>
        <w:pStyle w:val="a7"/>
        <w:spacing w:before="0" w:beforeAutospacing="0" w:after="0" w:afterAutospacing="0"/>
      </w:pPr>
      <w:r w:rsidRPr="00C76944">
        <w:t xml:space="preserve"> </w:t>
      </w:r>
      <w:r w:rsidR="007F34BD">
        <w:t>По результатам анализа деятельности в 201</w:t>
      </w:r>
      <w:r w:rsidR="00EC2ADF">
        <w:t>8</w:t>
      </w:r>
      <w:r w:rsidR="007F34BD">
        <w:t>-201</w:t>
      </w:r>
      <w:r w:rsidR="00EC2ADF">
        <w:t>9</w:t>
      </w:r>
      <w:r w:rsidR="007F34BD">
        <w:t xml:space="preserve"> учебном году образовательная программа выполнена на 100%. Всего обследовано </w:t>
      </w:r>
      <w:r w:rsidR="009B576D">
        <w:t>9</w:t>
      </w:r>
      <w:r w:rsidR="00EC2ADF">
        <w:t>4</w:t>
      </w:r>
      <w:r w:rsidR="007F34BD">
        <w:t xml:space="preserve"> воспитанник</w:t>
      </w:r>
      <w:r w:rsidR="00EC2ADF">
        <w:t>а</w:t>
      </w:r>
      <w:r w:rsidR="007F34BD">
        <w:t xml:space="preserve"> ДОУ.</w:t>
      </w:r>
    </w:p>
    <w:p w:rsidR="00241709" w:rsidRPr="00C76944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Мониторинг детского развития</w:t>
      </w:r>
      <w:r w:rsidR="00D2507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-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2507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сновная задача </w:t>
      </w:r>
      <w:r w:rsidR="00D2507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 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личности.</w:t>
      </w:r>
    </w:p>
    <w:p w:rsidR="00241709" w:rsidRPr="00241709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Мониторинг детского развития включает в себя оценку физического развития ребенка, состояния его здоровья, а также развития общих способностей: </w:t>
      </w:r>
      <w:r w:rsidRPr="00C7694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познавательных, коммуникативных и регуляторных.</w:t>
      </w:r>
    </w:p>
    <w:p w:rsidR="00F25D50" w:rsidRPr="00C76944" w:rsidRDefault="00F25D50" w:rsidP="00E414F4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начале учебного года по результатам мониторинга определяется зона образовательных потребностей каждого воспитанника. Это позволяет осуществить планирование образовательного процесса с учетом его индивидуализации.</w:t>
      </w:r>
      <w:r w:rsidR="00B6523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F25D50" w:rsidRDefault="00F25D50" w:rsidP="00E414F4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Согласно требованиям </w:t>
      </w:r>
      <w:r w:rsidR="00B65237">
        <w:rPr>
          <w:rFonts w:ascii="Times New Roman" w:eastAsia="Times New Roman" w:hAnsi="Times New Roman"/>
          <w:sz w:val="24"/>
          <w:szCs w:val="24"/>
          <w:lang w:eastAsia="ru-RU"/>
        </w:rPr>
        <w:t xml:space="preserve"> ФГОС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, результаты освоения Программы сформулированы в виде целевых ориентиров, которые представляют собой возрастной портрет ребенка </w:t>
      </w:r>
      <w:proofErr w:type="gramStart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на конец</w:t>
      </w:r>
      <w:proofErr w:type="gramEnd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раннего и конец дошкольного детства</w:t>
      </w:r>
      <w:r w:rsidR="00B65237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</w:t>
      </w:r>
    </w:p>
    <w:p w:rsidR="00B65237" w:rsidRDefault="00B65237" w:rsidP="00B652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F46555" w:rsidRPr="00B65237" w:rsidRDefault="00F46555" w:rsidP="00B652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6523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Готовность детей к школе</w:t>
      </w:r>
    </w:p>
    <w:tbl>
      <w:tblPr>
        <w:tblW w:w="9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8"/>
        <w:gridCol w:w="1560"/>
        <w:gridCol w:w="1984"/>
        <w:gridCol w:w="1843"/>
        <w:gridCol w:w="1559"/>
      </w:tblGrid>
      <w:tr w:rsidR="00B65237" w:rsidRPr="00B65237" w:rsidTr="00B65237">
        <w:tc>
          <w:tcPr>
            <w:tcW w:w="238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1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Высокий</w:t>
            </w:r>
          </w:p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уровень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Средний уровень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Низкий уровень</w:t>
            </w:r>
          </w:p>
        </w:tc>
      </w:tr>
      <w:tr w:rsidR="00B65237" w:rsidRPr="00B65237" w:rsidTr="00B65237">
        <w:tc>
          <w:tcPr>
            <w:tcW w:w="238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EC2AD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201</w:t>
            </w:r>
            <w:r w:rsidR="00EC2AD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– 201</w:t>
            </w:r>
            <w:r w:rsidR="00EC2AD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15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EC2ADF" w:rsidP="00B6523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19 </w:t>
            </w:r>
            <w:r w:rsidR="00B65237"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ч.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B65237" w:rsidP="00EC2AD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="00EC2AD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ч /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EC2AD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84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EC2ADF" w:rsidP="00EC2AD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  <w:r w:rsidR="00B65237"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ч /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37</w:t>
            </w:r>
            <w:r w:rsidR="00B65237"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5237" w:rsidRPr="00B65237" w:rsidRDefault="00EC2ADF" w:rsidP="00F4655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 </w:t>
            </w:r>
            <w:r w:rsidR="00B65237" w:rsidRPr="00B6523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\ 5%</w:t>
            </w:r>
          </w:p>
        </w:tc>
      </w:tr>
    </w:tbl>
    <w:p w:rsidR="00B65237" w:rsidRDefault="00B65237" w:rsidP="00F465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F46555" w:rsidRPr="00B65237" w:rsidRDefault="00F46555" w:rsidP="00B6523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5237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Результат диагностики готовности воспитанников к обучению в школе показал, что большинство детей являются зрелыми для школьного обучения.</w:t>
      </w:r>
    </w:p>
    <w:p w:rsidR="00B65237" w:rsidRPr="00B65237" w:rsidRDefault="00F46555" w:rsidP="00B65237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65237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="00B65237" w:rsidRPr="00B65237">
        <w:rPr>
          <w:rFonts w:ascii="Times New Roman" w:hAnsi="Times New Roman"/>
          <w:sz w:val="24"/>
          <w:szCs w:val="24"/>
        </w:rPr>
        <w:t xml:space="preserve">Данные диагностических материалов позволяют сделать следующие </w:t>
      </w:r>
      <w:r w:rsidR="00B65237" w:rsidRPr="00B65237">
        <w:rPr>
          <w:rFonts w:ascii="Times New Roman" w:hAnsi="Times New Roman"/>
          <w:b/>
          <w:sz w:val="24"/>
          <w:szCs w:val="24"/>
        </w:rPr>
        <w:t>выводы:</w:t>
      </w:r>
      <w:r w:rsidR="00B65237" w:rsidRPr="00B65237">
        <w:rPr>
          <w:rFonts w:ascii="Times New Roman" w:hAnsi="Times New Roman"/>
          <w:sz w:val="24"/>
          <w:szCs w:val="24"/>
        </w:rPr>
        <w:t xml:space="preserve"> знания детей соответствуют целевым ориентирам на этапе завершения дошкольного образования. </w:t>
      </w:r>
    </w:p>
    <w:p w:rsidR="00B65237" w:rsidRPr="00B65237" w:rsidRDefault="00B65237" w:rsidP="00B6523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B65237" w:rsidRPr="00B65237" w:rsidRDefault="00B65237" w:rsidP="00B65237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sz w:val="24"/>
          <w:szCs w:val="24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B65237">
        <w:rPr>
          <w:rFonts w:ascii="Times New Roman" w:hAnsi="Times New Roman"/>
          <w:sz w:val="24"/>
          <w:szCs w:val="24"/>
        </w:rPr>
        <w:t>которую</w:t>
      </w:r>
      <w:proofErr w:type="gramEnd"/>
      <w:r w:rsidRPr="00B65237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(педагоги-психологи, ).</w:t>
      </w:r>
    </w:p>
    <w:p w:rsidR="00B65237" w:rsidRPr="00B65237" w:rsidRDefault="00B65237" w:rsidP="00B65237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65237" w:rsidRPr="00B65237" w:rsidRDefault="00B65237" w:rsidP="00B65237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sz w:val="24"/>
          <w:szCs w:val="24"/>
        </w:rPr>
        <w:t xml:space="preserve">Так же проводится психологическая диагностика готовности детей к школе используя рисуночные методы: фронтальное </w:t>
      </w:r>
      <w:proofErr w:type="spellStart"/>
      <w:r w:rsidRPr="00B65237">
        <w:rPr>
          <w:rFonts w:ascii="Times New Roman" w:hAnsi="Times New Roman"/>
          <w:sz w:val="24"/>
          <w:szCs w:val="24"/>
        </w:rPr>
        <w:t>скрининговое</w:t>
      </w:r>
      <w:proofErr w:type="spellEnd"/>
      <w:r w:rsidRPr="00B65237">
        <w:rPr>
          <w:rFonts w:ascii="Times New Roman" w:hAnsi="Times New Roman"/>
          <w:sz w:val="24"/>
          <w:szCs w:val="24"/>
        </w:rPr>
        <w:t xml:space="preserve"> тестировани</w:t>
      </w:r>
      <w:proofErr w:type="gramStart"/>
      <w:r w:rsidRPr="00B65237">
        <w:rPr>
          <w:rFonts w:ascii="Times New Roman" w:hAnsi="Times New Roman"/>
          <w:sz w:val="24"/>
          <w:szCs w:val="24"/>
        </w:rPr>
        <w:t>е(</w:t>
      </w:r>
      <w:proofErr w:type="gramEnd"/>
      <w:r w:rsidRPr="00B65237">
        <w:rPr>
          <w:rFonts w:ascii="Times New Roman" w:hAnsi="Times New Roman"/>
          <w:sz w:val="24"/>
          <w:szCs w:val="24"/>
        </w:rPr>
        <w:t xml:space="preserve">Н.Семаго), зрительно-моторный </w:t>
      </w:r>
      <w:proofErr w:type="spellStart"/>
      <w:r w:rsidRPr="00B65237">
        <w:rPr>
          <w:rFonts w:ascii="Times New Roman" w:hAnsi="Times New Roman"/>
          <w:sz w:val="24"/>
          <w:szCs w:val="24"/>
        </w:rPr>
        <w:t>гештальт</w:t>
      </w:r>
      <w:proofErr w:type="spellEnd"/>
      <w:r w:rsidRPr="00B65237">
        <w:rPr>
          <w:rFonts w:ascii="Times New Roman" w:hAnsi="Times New Roman"/>
          <w:sz w:val="24"/>
          <w:szCs w:val="24"/>
        </w:rPr>
        <w:t xml:space="preserve"> тест (Л.Бендер), тест «Рисунок человека» ( </w:t>
      </w:r>
      <w:proofErr w:type="spellStart"/>
      <w:r w:rsidRPr="00B65237">
        <w:rPr>
          <w:rFonts w:ascii="Times New Roman" w:hAnsi="Times New Roman"/>
          <w:sz w:val="24"/>
          <w:szCs w:val="24"/>
        </w:rPr>
        <w:t>Ф.Гудинаф</w:t>
      </w:r>
      <w:proofErr w:type="spellEnd"/>
      <w:r w:rsidRPr="00B65237">
        <w:rPr>
          <w:rFonts w:ascii="Times New Roman" w:hAnsi="Times New Roman"/>
          <w:sz w:val="24"/>
          <w:szCs w:val="24"/>
        </w:rPr>
        <w:t>)</w:t>
      </w:r>
    </w:p>
    <w:p w:rsidR="00F46555" w:rsidRPr="00B65237" w:rsidRDefault="00F46555" w:rsidP="00F465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373737"/>
          <w:sz w:val="24"/>
          <w:szCs w:val="24"/>
          <w:lang w:eastAsia="ru-RU"/>
        </w:rPr>
      </w:pPr>
    </w:p>
    <w:p w:rsidR="00B65237" w:rsidRDefault="00B65237" w:rsidP="00B65237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b/>
        </w:rPr>
        <w:t>Вывод:</w:t>
      </w:r>
      <w:r w:rsidRPr="00B65237">
        <w:rPr>
          <w:rFonts w:ascii="Times New Roman" w:hAnsi="Times New Roman"/>
        </w:rPr>
        <w:t xml:space="preserve"> </w:t>
      </w:r>
      <w:r w:rsidRPr="00B65237">
        <w:rPr>
          <w:rFonts w:ascii="Times New Roman" w:hAnsi="Times New Roman"/>
          <w:sz w:val="24"/>
          <w:szCs w:val="24"/>
        </w:rPr>
        <w:t xml:space="preserve">образовательная деятельность в детском саду осуществляется в соответствии с образовательной программой дошкольного образования, годовым планированием и учебным планом. </w:t>
      </w:r>
    </w:p>
    <w:p w:rsidR="00F46555" w:rsidRDefault="00B65237" w:rsidP="00B65237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sz w:val="24"/>
          <w:szCs w:val="24"/>
        </w:rPr>
        <w:t>Образовательный процесс организован с учетом современных требований, предъявляемых к дошкольному образованию, и направлен, прежде всего, на сохранение и укрепление здоровья воспитанников, предоставление равных возможностей для полноценного развития каждого ребенка</w:t>
      </w:r>
    </w:p>
    <w:p w:rsidR="00E5409F" w:rsidRDefault="00B07CFB" w:rsidP="00811243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</w:t>
      </w:r>
    </w:p>
    <w:p w:rsidR="00E414F4" w:rsidRDefault="00E414F4" w:rsidP="00E5409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414F4" w:rsidRDefault="00E414F4" w:rsidP="00E5409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11243" w:rsidRPr="00B07CFB" w:rsidRDefault="00811243" w:rsidP="00E5409F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07CFB">
        <w:rPr>
          <w:b/>
          <w:color w:val="000000"/>
          <w:sz w:val="28"/>
          <w:szCs w:val="28"/>
        </w:rPr>
        <w:lastRenderedPageBreak/>
        <w:t>Содержание коррекционной работы</w:t>
      </w:r>
    </w:p>
    <w:p w:rsidR="00E414F4" w:rsidRDefault="00B07CFB" w:rsidP="00E414F4">
      <w:pPr>
        <w:pStyle w:val="a7"/>
        <w:spacing w:after="0"/>
        <w:jc w:val="both"/>
      </w:pPr>
      <w:r>
        <w:rPr>
          <w:color w:val="000000"/>
        </w:rPr>
        <w:t xml:space="preserve">    </w:t>
      </w:r>
      <w:r w:rsidR="00E414F4">
        <w:t>Осуществление комплексной коррекционно-развивающей работы с детьми, имеющими речевые нарушения, является также важным направлением деятельности ДОУ</w:t>
      </w:r>
      <w:proofErr w:type="gramStart"/>
      <w:r w:rsidR="00E414F4">
        <w:t xml:space="preserve"> .</w:t>
      </w:r>
      <w:proofErr w:type="gramEnd"/>
      <w:r w:rsidR="00E414F4">
        <w:t xml:space="preserve"> </w:t>
      </w:r>
    </w:p>
    <w:p w:rsidR="000050F8" w:rsidRPr="00811243" w:rsidRDefault="00E414F4" w:rsidP="000050F8">
      <w:pPr>
        <w:pStyle w:val="a7"/>
        <w:spacing w:after="0" w:line="276" w:lineRule="auto"/>
        <w:jc w:val="both"/>
        <w:rPr>
          <w:color w:val="000000"/>
        </w:rPr>
      </w:pPr>
      <w:r>
        <w:t xml:space="preserve">В связи с увеличением количества дошкольников с теми или иными нарушениями речевого развития невозможно оказание им коррекционно-педагогической помощи </w:t>
      </w:r>
      <w:r w:rsidR="00326E67">
        <w:t xml:space="preserve">только </w:t>
      </w:r>
      <w:r>
        <w:t xml:space="preserve">в рамках </w:t>
      </w:r>
      <w:proofErr w:type="spellStart"/>
      <w:r>
        <w:t>логопункта</w:t>
      </w:r>
      <w:proofErr w:type="spellEnd"/>
      <w:r>
        <w:t xml:space="preserve">. В связи с этим в 2019 году в ДОУ </w:t>
      </w:r>
      <w:r w:rsidR="000050F8">
        <w:t>была открыта группа</w:t>
      </w:r>
      <w:r w:rsidR="00326E67">
        <w:t xml:space="preserve"> комбинированной направленности, а также</w:t>
      </w:r>
      <w:r w:rsidR="000050F8" w:rsidRPr="000050F8">
        <w:rPr>
          <w:color w:val="000000"/>
        </w:rPr>
        <w:t xml:space="preserve"> </w:t>
      </w:r>
      <w:r w:rsidR="000050F8" w:rsidRPr="00811243">
        <w:rPr>
          <w:color w:val="000000"/>
        </w:rPr>
        <w:t>функционир</w:t>
      </w:r>
      <w:r w:rsidR="000050F8">
        <w:rPr>
          <w:color w:val="000000"/>
        </w:rPr>
        <w:t>овал</w:t>
      </w:r>
      <w:r w:rsidR="000050F8" w:rsidRPr="00811243">
        <w:rPr>
          <w:color w:val="000000"/>
        </w:rPr>
        <w:t xml:space="preserve"> логопедический пункт, </w:t>
      </w:r>
      <w:r w:rsidR="000050F8">
        <w:rPr>
          <w:color w:val="000000"/>
        </w:rPr>
        <w:t>в</w:t>
      </w:r>
      <w:r w:rsidR="000050F8" w:rsidRPr="00811243">
        <w:rPr>
          <w:color w:val="000000"/>
        </w:rPr>
        <w:t xml:space="preserve"> котор</w:t>
      </w:r>
      <w:r w:rsidR="000050F8">
        <w:rPr>
          <w:color w:val="000000"/>
        </w:rPr>
        <w:t>ых</w:t>
      </w:r>
      <w:r w:rsidR="000050F8" w:rsidRPr="00811243">
        <w:rPr>
          <w:color w:val="000000"/>
        </w:rPr>
        <w:t xml:space="preserve"> оказыва</w:t>
      </w:r>
      <w:r w:rsidR="000050F8">
        <w:rPr>
          <w:color w:val="000000"/>
        </w:rPr>
        <w:t>лась</w:t>
      </w:r>
      <w:r w:rsidR="000050F8" w:rsidRPr="00811243">
        <w:rPr>
          <w:color w:val="000000"/>
        </w:rPr>
        <w:t xml:space="preserve"> коррекционная логопедическая помощь детям дошкольного возраста, им</w:t>
      </w:r>
      <w:r w:rsidR="000050F8">
        <w:rPr>
          <w:color w:val="000000"/>
        </w:rPr>
        <w:t>еющим ФФНР, ФНР, НВОНР, ОНР (II,</w:t>
      </w:r>
      <w:r w:rsidR="000050F8" w:rsidRPr="00811243">
        <w:rPr>
          <w:color w:val="000000"/>
        </w:rPr>
        <w:t xml:space="preserve"> III </w:t>
      </w:r>
      <w:r w:rsidR="000050F8">
        <w:rPr>
          <w:color w:val="000000"/>
        </w:rPr>
        <w:t>уровень)</w:t>
      </w:r>
      <w:proofErr w:type="gramStart"/>
      <w:r w:rsidR="000050F8">
        <w:rPr>
          <w:color w:val="000000"/>
        </w:rPr>
        <w:t xml:space="preserve"> ,</w:t>
      </w:r>
      <w:proofErr w:type="gramEnd"/>
      <w:r w:rsidR="000050F8">
        <w:rPr>
          <w:color w:val="000000"/>
        </w:rPr>
        <w:t xml:space="preserve"> ЗПР.</w:t>
      </w:r>
    </w:p>
    <w:p w:rsidR="00326E67" w:rsidRDefault="000050F8" w:rsidP="000050F8">
      <w:pPr>
        <w:pStyle w:val="a7"/>
        <w:spacing w:after="0" w:line="276" w:lineRule="auto"/>
        <w:jc w:val="both"/>
        <w:rPr>
          <w:color w:val="000000"/>
        </w:rPr>
      </w:pPr>
      <w:r w:rsidRPr="00811243">
        <w:rPr>
          <w:color w:val="000000"/>
        </w:rPr>
        <w:t xml:space="preserve">Цель </w:t>
      </w:r>
      <w:proofErr w:type="spellStart"/>
      <w:r w:rsidRPr="00811243">
        <w:rPr>
          <w:color w:val="000000"/>
        </w:rPr>
        <w:t>коррекционно</w:t>
      </w:r>
      <w:proofErr w:type="spellEnd"/>
      <w:r w:rsidRPr="00811243">
        <w:rPr>
          <w:color w:val="000000"/>
        </w:rPr>
        <w:t xml:space="preserve">  –  логопедической работы  –  преодоление отклонений в речевом развитии детей дошкольного возраста.</w:t>
      </w:r>
      <w:r>
        <w:rPr>
          <w:color w:val="000000"/>
        </w:rPr>
        <w:t xml:space="preserve">        </w:t>
      </w:r>
    </w:p>
    <w:p w:rsidR="000050F8" w:rsidRDefault="000050F8" w:rsidP="000050F8">
      <w:pPr>
        <w:pStyle w:val="a7"/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326E67">
        <w:t xml:space="preserve">Коррекционно-развивающее сопровождение в ДОУ осуществляется в соответствии с учебным планом, планированием образовательной деятельности в группе комбинированной направленности и индивидуальным образовательным маршрутом, которые составлены по программам дошкольного образования для детей с нарушениями речи и отбираются с учетом индивидуально-типологических особенностей воспитанников и структуры дефекта, выявленной в ходе комплексной </w:t>
      </w:r>
      <w:proofErr w:type="spellStart"/>
      <w:r w:rsidR="00326E67">
        <w:t>психолого-медико-педагогической</w:t>
      </w:r>
      <w:proofErr w:type="spellEnd"/>
      <w:r w:rsidR="00326E67">
        <w:t xml:space="preserve"> диагностики.</w:t>
      </w:r>
      <w:r>
        <w:rPr>
          <w:color w:val="000000"/>
        </w:rPr>
        <w:t xml:space="preserve">                      </w:t>
      </w:r>
    </w:p>
    <w:p w:rsidR="000050F8" w:rsidRDefault="000050F8" w:rsidP="000050F8">
      <w:pPr>
        <w:pStyle w:val="a7"/>
        <w:spacing w:after="0" w:line="276" w:lineRule="auto"/>
        <w:jc w:val="both"/>
        <w:rPr>
          <w:color w:val="000000"/>
        </w:rPr>
      </w:pPr>
      <w:r w:rsidRPr="00811243">
        <w:rPr>
          <w:color w:val="000000"/>
        </w:rPr>
        <w:t xml:space="preserve">В </w:t>
      </w:r>
      <w:r>
        <w:rPr>
          <w:color w:val="000000"/>
        </w:rPr>
        <w:t xml:space="preserve">ДОУ также </w:t>
      </w:r>
      <w:r w:rsidRPr="00811243">
        <w:rPr>
          <w:color w:val="000000"/>
        </w:rPr>
        <w:t xml:space="preserve"> организована деятельность психолого-педагогического консилиума (</w:t>
      </w:r>
      <w:proofErr w:type="spellStart"/>
      <w:r w:rsidRPr="00811243">
        <w:rPr>
          <w:color w:val="000000"/>
        </w:rPr>
        <w:t>ППк</w:t>
      </w:r>
      <w:proofErr w:type="spellEnd"/>
      <w:r w:rsidRPr="00811243">
        <w:rPr>
          <w:color w:val="000000"/>
        </w:rPr>
        <w:t>) как форма взаимодействия специалистов учреждения, объединяющихся для психолого-педагогического сопровождения воспитанников с отклонениями в развитии.</w:t>
      </w:r>
    </w:p>
    <w:p w:rsidR="000050F8" w:rsidRPr="00811243" w:rsidRDefault="000050F8" w:rsidP="000050F8">
      <w:pPr>
        <w:pStyle w:val="a7"/>
        <w:spacing w:after="0" w:line="276" w:lineRule="auto"/>
        <w:jc w:val="both"/>
        <w:rPr>
          <w:color w:val="000000"/>
        </w:rPr>
      </w:pPr>
      <w:r w:rsidRPr="00811243">
        <w:rPr>
          <w:color w:val="000000"/>
        </w:rPr>
        <w:t xml:space="preserve">Основными направлениями работы службы сопровождения в течение всего периода обучения являются: </w:t>
      </w:r>
    </w:p>
    <w:p w:rsidR="000050F8" w:rsidRPr="00811243" w:rsidRDefault="000050F8" w:rsidP="000050F8">
      <w:pPr>
        <w:pStyle w:val="a7"/>
        <w:spacing w:after="0" w:line="276" w:lineRule="auto"/>
        <w:jc w:val="both"/>
        <w:rPr>
          <w:color w:val="000000"/>
        </w:rPr>
      </w:pPr>
      <w:r w:rsidRPr="00811243">
        <w:rPr>
          <w:color w:val="000000"/>
        </w:rPr>
        <w:t>1. Диагностика познавательной, мотивационной и эмоционально-волевой сфер личности воспитанников.</w:t>
      </w:r>
    </w:p>
    <w:p w:rsidR="000050F8" w:rsidRPr="00811243" w:rsidRDefault="000050F8" w:rsidP="000050F8">
      <w:pPr>
        <w:pStyle w:val="a7"/>
        <w:spacing w:after="0"/>
        <w:jc w:val="both"/>
        <w:rPr>
          <w:color w:val="000000"/>
        </w:rPr>
      </w:pPr>
      <w:r w:rsidRPr="00811243">
        <w:rPr>
          <w:color w:val="000000"/>
        </w:rPr>
        <w:t>2. Аналитическая работа.</w:t>
      </w:r>
    </w:p>
    <w:p w:rsidR="000050F8" w:rsidRPr="00811243" w:rsidRDefault="000050F8" w:rsidP="000050F8">
      <w:pPr>
        <w:pStyle w:val="a7"/>
        <w:spacing w:after="0"/>
        <w:jc w:val="both"/>
        <w:rPr>
          <w:color w:val="000000"/>
        </w:rPr>
      </w:pPr>
      <w:r w:rsidRPr="00811243">
        <w:rPr>
          <w:color w:val="000000"/>
        </w:rPr>
        <w:t>3. Организационная работа (создание единого информационного поля детского сада, ориентированного на всех участников образовательного процесса  —  проведение больших и малых педсоветов, обучающих совещаний с представителями администрации, педагогами и родителями).</w:t>
      </w:r>
    </w:p>
    <w:p w:rsidR="000050F8" w:rsidRPr="00811243" w:rsidRDefault="000050F8" w:rsidP="000050F8">
      <w:pPr>
        <w:pStyle w:val="a7"/>
        <w:spacing w:after="0"/>
        <w:jc w:val="both"/>
        <w:rPr>
          <w:color w:val="000000"/>
        </w:rPr>
      </w:pPr>
      <w:r w:rsidRPr="00811243">
        <w:rPr>
          <w:color w:val="000000"/>
        </w:rPr>
        <w:t>4. Консультативная работа с педагогами, воспитанниками и родителями.</w:t>
      </w:r>
    </w:p>
    <w:p w:rsidR="000050F8" w:rsidRPr="00811243" w:rsidRDefault="000050F8" w:rsidP="000050F8">
      <w:pPr>
        <w:pStyle w:val="a7"/>
        <w:spacing w:after="0"/>
        <w:jc w:val="both"/>
        <w:rPr>
          <w:color w:val="000000"/>
        </w:rPr>
      </w:pPr>
      <w:r w:rsidRPr="00811243">
        <w:rPr>
          <w:color w:val="000000"/>
        </w:rPr>
        <w:t>5. Профилактическая работа (реализация программ, направленных на решение проблем межличностного взаимодействия).</w:t>
      </w:r>
    </w:p>
    <w:p w:rsidR="000050F8" w:rsidRDefault="000050F8" w:rsidP="000050F8">
      <w:pPr>
        <w:pStyle w:val="a7"/>
        <w:spacing w:after="0"/>
        <w:jc w:val="both"/>
        <w:rPr>
          <w:color w:val="000000"/>
        </w:rPr>
      </w:pPr>
      <w:r w:rsidRPr="00811243">
        <w:rPr>
          <w:color w:val="000000"/>
        </w:rPr>
        <w:t xml:space="preserve">6. Коррекционно-развивающая работа (индивидуальные и подгрупповые занятия с детьми). </w:t>
      </w:r>
    </w:p>
    <w:p w:rsidR="00326E67" w:rsidRDefault="000050F8" w:rsidP="00326E67">
      <w:pPr>
        <w:pStyle w:val="a7"/>
        <w:spacing w:after="0" w:line="276" w:lineRule="auto"/>
        <w:ind w:firstLine="708"/>
        <w:jc w:val="both"/>
      </w:pPr>
      <w:proofErr w:type="spellStart"/>
      <w:r w:rsidRPr="00326E67">
        <w:lastRenderedPageBreak/>
        <w:t>Коррекционно</w:t>
      </w:r>
      <w:proofErr w:type="spellEnd"/>
      <w:r w:rsidRPr="00326E67">
        <w:t xml:space="preserve"> – развивающее обучение осуществляется по АОП для детей с ТНР, АОП для детей с ЗПР. На каждого ребенка составлен ИПР, котор</w:t>
      </w:r>
      <w:r w:rsidR="00326E67">
        <w:t>ый</w:t>
      </w:r>
      <w:r w:rsidRPr="00326E67">
        <w:t xml:space="preserve">   учитывает все индивидуальные особенности развития ребенка с ОВЗ. </w:t>
      </w:r>
    </w:p>
    <w:p w:rsidR="000050F8" w:rsidRPr="00326E67" w:rsidRDefault="00326E67" w:rsidP="00326E67">
      <w:pPr>
        <w:pStyle w:val="a7"/>
        <w:spacing w:after="0" w:line="276" w:lineRule="auto"/>
        <w:jc w:val="both"/>
        <w:rPr>
          <w:color w:val="000000"/>
        </w:rPr>
      </w:pPr>
      <w:r w:rsidRPr="00811243">
        <w:rPr>
          <w:color w:val="000000"/>
        </w:rPr>
        <w:t xml:space="preserve">План </w:t>
      </w:r>
      <w:proofErr w:type="spellStart"/>
      <w:r w:rsidRPr="00811243">
        <w:rPr>
          <w:color w:val="000000"/>
        </w:rPr>
        <w:t>логокоррекционной</w:t>
      </w:r>
      <w:proofErr w:type="spellEnd"/>
      <w:r w:rsidRPr="00811243">
        <w:rPr>
          <w:color w:val="000000"/>
        </w:rPr>
        <w:t xml:space="preserve"> работы составляется логопедом на основе анализа речевой карты ребёнка. В индивидуальном плане отражены направления коррекционной работы, которые позволяют устранить выявленные в ходе логопедического обследования нарушения речевой деятельности и пробелы в знаниях, умениях, навыках ребёнка.</w:t>
      </w:r>
    </w:p>
    <w:p w:rsidR="000050F8" w:rsidRPr="00326E67" w:rsidRDefault="000050F8" w:rsidP="00326E67">
      <w:pPr>
        <w:spacing w:after="0" w:line="276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326E67">
        <w:rPr>
          <w:rFonts w:ascii="Times New Roman" w:hAnsi="Times New Roman"/>
          <w:sz w:val="24"/>
          <w:szCs w:val="24"/>
        </w:rPr>
        <w:t xml:space="preserve">Для занятия в </w:t>
      </w:r>
      <w:proofErr w:type="spellStart"/>
      <w:r w:rsidRPr="00326E67">
        <w:rPr>
          <w:rFonts w:ascii="Times New Roman" w:hAnsi="Times New Roman"/>
          <w:sz w:val="24"/>
          <w:szCs w:val="24"/>
        </w:rPr>
        <w:t>логопункте</w:t>
      </w:r>
      <w:proofErr w:type="spellEnd"/>
      <w:r w:rsidRPr="00326E67">
        <w:rPr>
          <w:rFonts w:ascii="Times New Roman" w:hAnsi="Times New Roman"/>
          <w:sz w:val="24"/>
          <w:szCs w:val="24"/>
        </w:rPr>
        <w:t xml:space="preserve"> имеется необходимое оборудование (стол с зеркалом, индивидуальные трубочки для дыхания, зеркала маленькие, и т.д.) и методический инструментарий (методическая литература, настольные дидактические игры, игры и пособия на развитие и обогащение речи и словарного запаса детей, игры и пособия для общего развития и развития мелкой моторики кистей рук).</w:t>
      </w:r>
      <w:proofErr w:type="gramEnd"/>
    </w:p>
    <w:p w:rsidR="00326E67" w:rsidRDefault="00E414F4" w:rsidP="00326E67">
      <w:pPr>
        <w:pStyle w:val="a7"/>
        <w:spacing w:after="0"/>
        <w:jc w:val="both"/>
      </w:pPr>
      <w:r>
        <w:t>В 201</w:t>
      </w:r>
      <w:r w:rsidR="00326E67">
        <w:t>9</w:t>
      </w:r>
      <w:r>
        <w:t xml:space="preserve"> </w:t>
      </w:r>
      <w:proofErr w:type="spellStart"/>
      <w:r>
        <w:t>уч</w:t>
      </w:r>
      <w:proofErr w:type="spellEnd"/>
      <w:r>
        <w:t xml:space="preserve">. году в детском саду функционировал Консультативный пункт, целью которого является оказание методической, психолого-педагогической, диагностической помощи </w:t>
      </w:r>
      <w:r w:rsidR="00326E67">
        <w:t xml:space="preserve">для родителей </w:t>
      </w:r>
      <w:proofErr w:type="gramStart"/>
      <w:r w:rsidR="00326E67">
        <w:t>воспитанников</w:t>
      </w:r>
      <w:proofErr w:type="gramEnd"/>
      <w:r w:rsidR="00326E67">
        <w:t xml:space="preserve"> не охваченных дошкольным образованием</w:t>
      </w:r>
    </w:p>
    <w:p w:rsidR="00326E67" w:rsidRDefault="00326E67" w:rsidP="00326E67">
      <w:pPr>
        <w:pStyle w:val="a7"/>
        <w:spacing w:after="0"/>
        <w:jc w:val="both"/>
      </w:pPr>
      <w:r>
        <w:t xml:space="preserve"> Специалисты консультативного пункта: заведующий, педагог-психолог, учителя-логопеда, инструктора по физической культуре, музыкальный руководитель, старшая медсестра, старший воспитатель</w:t>
      </w:r>
    </w:p>
    <w:p w:rsidR="00326E67" w:rsidRDefault="00E414F4" w:rsidP="00E414F4">
      <w:pPr>
        <w:pStyle w:val="a7"/>
        <w:spacing w:after="0"/>
        <w:jc w:val="both"/>
      </w:pPr>
      <w:r>
        <w:t xml:space="preserve"> Благодаря работе консультативного пункта происходит: </w:t>
      </w:r>
    </w:p>
    <w:p w:rsidR="00326E67" w:rsidRDefault="00E414F4" w:rsidP="00E414F4">
      <w:pPr>
        <w:pStyle w:val="a7"/>
        <w:spacing w:after="0"/>
        <w:jc w:val="both"/>
      </w:pPr>
      <w:r>
        <w:t>- Безболезненная адаптация детей раннего возраста к условиям детского сада.</w:t>
      </w:r>
    </w:p>
    <w:p w:rsidR="00326E67" w:rsidRDefault="00E414F4" w:rsidP="00E414F4">
      <w:pPr>
        <w:pStyle w:val="a7"/>
        <w:spacing w:after="0"/>
        <w:jc w:val="both"/>
      </w:pPr>
      <w:r>
        <w:t xml:space="preserve"> - Успешная социализация дошкольников, не посещающих детский сад. </w:t>
      </w:r>
    </w:p>
    <w:p w:rsidR="00DC6888" w:rsidRPr="00326E67" w:rsidRDefault="00E414F4" w:rsidP="00326E67">
      <w:pPr>
        <w:pStyle w:val="a7"/>
        <w:spacing w:after="0"/>
        <w:jc w:val="both"/>
      </w:pPr>
      <w:r>
        <w:t>- Тесное сотрудничество между родителями и ДОУ</w:t>
      </w:r>
    </w:p>
    <w:p w:rsidR="00EC2ADF" w:rsidRPr="005B63D5" w:rsidRDefault="00EC2ADF" w:rsidP="00EC2AD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b/>
          <w:sz w:val="24"/>
          <w:szCs w:val="24"/>
          <w:lang w:eastAsia="ar-SA"/>
        </w:rPr>
        <w:t>Дополнительные образовательные  услуги</w:t>
      </w:r>
    </w:p>
    <w:p w:rsidR="00EC2ADF" w:rsidRPr="005B63D5" w:rsidRDefault="00EC2ADF" w:rsidP="00EC2AD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EC2ADF" w:rsidRPr="005B63D5" w:rsidRDefault="00EC2ADF" w:rsidP="00EC2A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В дошкольном учреждении с целью улучшения качества образовательного процесса и для реализации всестороннего развития личности ребенка действует система дополнительных образовательных бесплатных услуг, охватывающая детей младшего, среднего и старшего дошкольного возраста.</w:t>
      </w:r>
    </w:p>
    <w:p w:rsidR="00EC2ADF" w:rsidRPr="005B63D5" w:rsidRDefault="00EC2ADF" w:rsidP="00EC2A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982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2360"/>
        <w:gridCol w:w="1480"/>
        <w:gridCol w:w="2831"/>
      </w:tblGrid>
      <w:tr w:rsidR="00EC2ADF" w:rsidRPr="005B63D5" w:rsidTr="00172B9D"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Кружки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  <w:proofErr w:type="gramStart"/>
            <w:r w:rsidRPr="005B6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Руководители</w:t>
            </w:r>
          </w:p>
        </w:tc>
      </w:tr>
      <w:tr w:rsidR="00EC2ADF" w:rsidRPr="005B63D5" w:rsidTr="00172B9D">
        <w:trPr>
          <w:trHeight w:val="524"/>
        </w:trPr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"Юный художник"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6-7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Мискина</w:t>
            </w:r>
            <w:proofErr w:type="spellEnd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Л.О.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EC2ADF" w:rsidRPr="005B63D5" w:rsidTr="00172B9D">
        <w:trPr>
          <w:trHeight w:val="131"/>
        </w:trPr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«Веселый английский»</w:t>
            </w: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22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4-5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Мансурова Д.А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C2ADF" w:rsidRPr="005B63D5" w:rsidTr="00172B9D">
        <w:trPr>
          <w:trHeight w:val="835"/>
        </w:trPr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Музыкальная студия «Капелька»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4-6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Якупов</w:t>
            </w:r>
            <w:proofErr w:type="spellEnd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Т.А. 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муз руководитель</w:t>
            </w:r>
          </w:p>
        </w:tc>
      </w:tr>
      <w:tr w:rsidR="00EC2ADF" w:rsidRPr="005B63D5" w:rsidTr="00172B9D"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«Школа первоклассника»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  22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6-7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Мансурова Д.А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C2ADF" w:rsidRPr="005B63D5" w:rsidTr="00172B9D"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«Мы - юные исследователи»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20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6-7</w:t>
            </w: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Халимова</w:t>
            </w:r>
            <w:proofErr w:type="spellEnd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Ф.З.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C2ADF" w:rsidRPr="005B63D5" w:rsidTr="00172B9D">
        <w:trPr>
          <w:trHeight w:val="1240"/>
        </w:trPr>
        <w:tc>
          <w:tcPr>
            <w:tcW w:w="315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Топтыжка</w:t>
            </w:r>
            <w:proofErr w:type="spellEnd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(кружок по профилактике плоскостопия)</w:t>
            </w:r>
          </w:p>
        </w:tc>
        <w:tc>
          <w:tcPr>
            <w:tcW w:w="236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18</w:t>
            </w: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   4-7</w:t>
            </w: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ADF" w:rsidRPr="005B63D5" w:rsidRDefault="00EC2ADF" w:rsidP="00172B9D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Алексеева Ф.Н.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5B6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2ADF" w:rsidRPr="005B63D5" w:rsidRDefault="00EC2ADF" w:rsidP="00172B9D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ADF" w:rsidRPr="005B63D5" w:rsidRDefault="00EC2ADF" w:rsidP="00EC2A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C2ADF" w:rsidRPr="005B63D5" w:rsidRDefault="00EC2ADF" w:rsidP="00EC2AD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63D5">
        <w:rPr>
          <w:rFonts w:ascii="Times New Roman" w:eastAsia="Times New Roman" w:hAnsi="Times New Roman"/>
          <w:sz w:val="24"/>
          <w:szCs w:val="24"/>
          <w:lang w:eastAsia="ar-SA"/>
        </w:rPr>
        <w:t>Дополнительные образовательные услуги организованы с учетом интересов и способностей детей и желанию родителей в форме центров кружковой работы. В них занимаются 66 % воспитанников. Занятия проводятся 1-2 раз в неделю, в них занимаются дети по интересам.</w:t>
      </w:r>
    </w:p>
    <w:p w:rsidR="00EC2ADF" w:rsidRPr="005B63D5" w:rsidRDefault="00EC2ADF" w:rsidP="00EC2ADF">
      <w:pPr>
        <w:pStyle w:val="a3"/>
        <w:autoSpaceDE w:val="0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63D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Участие воспитанников ДОУ  в конкурсах</w:t>
      </w: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66"/>
        <w:gridCol w:w="1701"/>
        <w:gridCol w:w="1701"/>
        <w:gridCol w:w="1843"/>
      </w:tblGrid>
      <w:tr w:rsidR="00EC2ADF" w:rsidRPr="005B63D5" w:rsidTr="00172B9D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autoSpaceDE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autoSpaceDE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EC2ADF" w:rsidRPr="005B63D5" w:rsidTr="00172B9D">
        <w:trPr>
          <w:trHeight w:val="22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Районный конкурс «Созвездие талантов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1 место – 2</w:t>
            </w:r>
          </w:p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2место -9</w:t>
            </w:r>
          </w:p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3место – 3</w:t>
            </w:r>
          </w:p>
        </w:tc>
      </w:tr>
      <w:tr w:rsidR="00EC2ADF" w:rsidRPr="005B63D5" w:rsidTr="00172B9D">
        <w:trPr>
          <w:trHeight w:val="1680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Конкурс «Новогодняя сказка»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1место -1</w:t>
            </w:r>
          </w:p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2место-1</w:t>
            </w:r>
          </w:p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3 место-2</w:t>
            </w:r>
          </w:p>
        </w:tc>
      </w:tr>
      <w:tr w:rsidR="00EC2ADF" w:rsidRPr="005B63D5" w:rsidTr="00172B9D">
        <w:trPr>
          <w:trHeight w:val="34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Конкурс семейного национального татарского творчества «Ани </w:t>
            </w:r>
            <w:proofErr w:type="gramStart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теле</w:t>
            </w:r>
            <w:proofErr w:type="gramEnd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нани</w:t>
            </w:r>
            <w:proofErr w:type="spellEnd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теле»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EC2ADF" w:rsidRPr="005B63D5" w:rsidTr="00172B9D">
        <w:trPr>
          <w:trHeight w:val="681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Открытый к</w:t>
            </w: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онкурс исследовательских и творческих проектов дошкольников «Я исследователь – 2019»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 xml:space="preserve">1 место-2,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B63D5">
              <w:rPr>
                <w:rFonts w:ascii="Times New Roman" w:hAnsi="Times New Roman"/>
                <w:sz w:val="24"/>
                <w:szCs w:val="24"/>
              </w:rPr>
              <w:t xml:space="preserve">  2 место- 3,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B63D5">
              <w:rPr>
                <w:rFonts w:ascii="Times New Roman" w:hAnsi="Times New Roman"/>
                <w:sz w:val="24"/>
                <w:szCs w:val="24"/>
              </w:rPr>
              <w:t xml:space="preserve">    3 место-3</w:t>
            </w:r>
          </w:p>
        </w:tc>
      </w:tr>
      <w:tr w:rsidR="00EC2ADF" w:rsidRPr="005B63D5" w:rsidTr="00172B9D">
        <w:trPr>
          <w:trHeight w:val="681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Конкурс детских творческих проектов «Созвездие талантов»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Коллектив участников </w:t>
            </w:r>
            <w:proofErr w:type="spellStart"/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место -1,</w:t>
            </w:r>
          </w:p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место-1</w:t>
            </w:r>
          </w:p>
        </w:tc>
      </w:tr>
      <w:tr w:rsidR="00EC2ADF" w:rsidRPr="005B63D5" w:rsidTr="00172B9D">
        <w:trPr>
          <w:trHeight w:val="96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Окружной этап регионального конкурса детского творчества «</w:t>
            </w:r>
            <w:proofErr w:type="spellStart"/>
            <w:r w:rsidRPr="005B63D5">
              <w:rPr>
                <w:rFonts w:ascii="Times New Roman" w:hAnsi="Times New Roman"/>
                <w:sz w:val="24"/>
                <w:szCs w:val="24"/>
              </w:rPr>
              <w:t>Талантики</w:t>
            </w:r>
            <w:proofErr w:type="spellEnd"/>
            <w:r w:rsidRPr="005B63D5">
              <w:rPr>
                <w:rFonts w:ascii="Times New Roman" w:hAnsi="Times New Roman"/>
                <w:sz w:val="24"/>
                <w:szCs w:val="24"/>
              </w:rPr>
              <w:t xml:space="preserve"> – 2019»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 -1</w:t>
            </w:r>
          </w:p>
        </w:tc>
        <w:bookmarkStart w:id="0" w:name="_GoBack"/>
        <w:bookmarkEnd w:id="0"/>
      </w:tr>
      <w:tr w:rsidR="00EC2ADF" w:rsidRPr="005B63D5" w:rsidTr="00172B9D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Конкурс проектов дошкольников         « Мои первые открытия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Победители-2</w:t>
            </w:r>
          </w:p>
        </w:tc>
      </w:tr>
      <w:tr w:rsidR="00EC2ADF" w:rsidRPr="005B63D5" w:rsidTr="00172B9D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Конкурс исследовательских и творческих проектов дошкольников  «Я исследователь – 2019»  (</w:t>
            </w:r>
            <w:proofErr w:type="spellStart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Кинель</w:t>
            </w:r>
            <w:proofErr w:type="spellEnd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 -2</w:t>
            </w:r>
          </w:p>
        </w:tc>
      </w:tr>
      <w:tr w:rsidR="00EC2ADF" w:rsidRPr="005B63D5" w:rsidTr="00172B9D">
        <w:trPr>
          <w:trHeight w:val="82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lastRenderedPageBreak/>
              <w:t>- Областной конкурс «</w:t>
            </w:r>
            <w:proofErr w:type="spellStart"/>
            <w:r w:rsidRPr="005B63D5">
              <w:rPr>
                <w:rFonts w:ascii="Times New Roman" w:hAnsi="Times New Roman"/>
                <w:sz w:val="24"/>
                <w:szCs w:val="24"/>
              </w:rPr>
              <w:t>Буктрейллер</w:t>
            </w:r>
            <w:proofErr w:type="spellEnd"/>
            <w:r w:rsidRPr="005B63D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EC2ADF" w:rsidRPr="005B63D5" w:rsidTr="00172B9D">
        <w:trPr>
          <w:trHeight w:val="64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Олимпиада для дошкольников «Звездочки России</w:t>
            </w:r>
            <w:proofErr w:type="gramStart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>Проектная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r w:rsidRPr="005B63D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 -5</w:t>
            </w:r>
          </w:p>
        </w:tc>
      </w:tr>
      <w:tr w:rsidR="00EC2ADF" w:rsidRPr="005B63D5" w:rsidTr="00172B9D">
        <w:trPr>
          <w:trHeight w:val="360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Военно-спортивной игре «Зарничка-2019»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–место -10</w:t>
            </w:r>
          </w:p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место- 10</w:t>
            </w:r>
          </w:p>
        </w:tc>
      </w:tr>
      <w:tr w:rsidR="00EC2ADF" w:rsidRPr="005B63D5" w:rsidTr="00172B9D"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 xml:space="preserve">Акции «Бессмертный полк».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EC2ADF" w:rsidRPr="005B63D5" w:rsidTr="00172B9D"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3D5">
              <w:rPr>
                <w:rFonts w:ascii="Times New Roman" w:hAnsi="Times New Roman"/>
                <w:sz w:val="24"/>
                <w:szCs w:val="24"/>
              </w:rPr>
              <w:t>Конкурсы, выставки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Внутри ДОУ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81 % от общего числа воспитанников ДОУ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DF" w:rsidRPr="005B63D5" w:rsidRDefault="00EC2ADF" w:rsidP="00172B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</w:tbl>
    <w:p w:rsidR="00326E67" w:rsidRDefault="00326E67" w:rsidP="00326E67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6E67" w:rsidRPr="00326E67" w:rsidRDefault="00326E67" w:rsidP="00326E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326E67">
        <w:rPr>
          <w:rFonts w:ascii="Times New Roman" w:hAnsi="Times New Roman"/>
          <w:b/>
          <w:sz w:val="24"/>
          <w:szCs w:val="24"/>
        </w:rPr>
        <w:t>Взаимодействие ДОО и семьи в современных  условиях</w:t>
      </w:r>
      <w:r w:rsidRPr="00326E67">
        <w:rPr>
          <w:rFonts w:ascii="Times New Roman" w:hAnsi="Times New Roman"/>
          <w:sz w:val="24"/>
          <w:szCs w:val="24"/>
        </w:rPr>
        <w:t xml:space="preserve"> </w:t>
      </w:r>
    </w:p>
    <w:p w:rsidR="00326E67" w:rsidRPr="00326E67" w:rsidRDefault="00326E67" w:rsidP="00326E67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326E67">
        <w:rPr>
          <w:rFonts w:ascii="Times New Roman" w:hAnsi="Times New Roman"/>
          <w:sz w:val="24"/>
          <w:szCs w:val="24"/>
        </w:rPr>
        <w:t>Создаются условия для обеспечения психолого-педагогической поддержки семьи и повышения компетентности родителей в вопросах развития и воспитания дошкольников.</w:t>
      </w:r>
    </w:p>
    <w:p w:rsidR="00326E67" w:rsidRDefault="00326E67" w:rsidP="00326E67">
      <w:pPr>
        <w:pStyle w:val="a3"/>
        <w:spacing w:before="100" w:beforeAutospacing="1" w:after="100" w:afterAutospacing="1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326E67">
        <w:rPr>
          <w:rFonts w:ascii="Times New Roman" w:hAnsi="Times New Roman"/>
          <w:sz w:val="24"/>
          <w:szCs w:val="24"/>
        </w:rPr>
        <w:t xml:space="preserve"> С этой целью использованы различные формы вовлечения родителей в совместную деятельность с детьми и педагогами ДОО: образовательные проекты (Моя родина </w:t>
      </w:r>
      <w:proofErr w:type="gramStart"/>
      <w:r w:rsidRPr="00326E67">
        <w:rPr>
          <w:rFonts w:ascii="Times New Roman" w:hAnsi="Times New Roman"/>
          <w:sz w:val="24"/>
          <w:szCs w:val="24"/>
        </w:rPr>
        <w:t>–Р</w:t>
      </w:r>
      <w:proofErr w:type="gramEnd"/>
      <w:r w:rsidRPr="00326E67">
        <w:rPr>
          <w:rFonts w:ascii="Times New Roman" w:hAnsi="Times New Roman"/>
          <w:sz w:val="24"/>
          <w:szCs w:val="24"/>
        </w:rPr>
        <w:t xml:space="preserve">оссия»), социальные акции («Твори добро», «Ты пернатым помоги, им кормушки смастери»), конкурсы («Семейный автомобиль», «Новогодний сувенир», «Осенние фантазии»), спортивные развлечения и </w:t>
      </w:r>
      <w:proofErr w:type="spellStart"/>
      <w:r w:rsidRPr="00326E67">
        <w:rPr>
          <w:rFonts w:ascii="Times New Roman" w:hAnsi="Times New Roman"/>
          <w:sz w:val="24"/>
          <w:szCs w:val="24"/>
        </w:rPr>
        <w:t>досуговые</w:t>
      </w:r>
      <w:proofErr w:type="spellEnd"/>
      <w:r w:rsidRPr="00326E67">
        <w:rPr>
          <w:rFonts w:ascii="Times New Roman" w:hAnsi="Times New Roman"/>
          <w:sz w:val="24"/>
          <w:szCs w:val="24"/>
        </w:rPr>
        <w:t xml:space="preserve"> мероприятия, участие родителей в тематических праздниках.</w:t>
      </w:r>
    </w:p>
    <w:p w:rsidR="008D066C" w:rsidRPr="00326E67" w:rsidRDefault="008D066C" w:rsidP="00326E67">
      <w:pPr>
        <w:pStyle w:val="a3"/>
        <w:spacing w:before="100" w:beforeAutospacing="1" w:after="100" w:afterAutospacing="1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отчетном году впервые был проведен конкурс на муниципальном уровне «Парад колясок».</w:t>
      </w:r>
    </w:p>
    <w:p w:rsidR="00326E67" w:rsidRPr="00326E67" w:rsidRDefault="00326E67" w:rsidP="00326E67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326E67">
        <w:rPr>
          <w:rFonts w:ascii="Times New Roman" w:hAnsi="Times New Roman"/>
          <w:sz w:val="24"/>
          <w:szCs w:val="24"/>
        </w:rPr>
        <w:t>Вовлечение родителей в совместные виды деятельности, развитие педагогической компетентности родителей через организацию «Академии любящих родителей»</w:t>
      </w:r>
      <w:r w:rsidR="008D066C">
        <w:rPr>
          <w:rFonts w:ascii="Times New Roman" w:hAnsi="Times New Roman"/>
          <w:sz w:val="24"/>
          <w:szCs w:val="24"/>
        </w:rPr>
        <w:t>, Школа здоровья, Школа будущего первоклассника.</w:t>
      </w:r>
    </w:p>
    <w:p w:rsidR="00326E67" w:rsidRPr="00326E67" w:rsidRDefault="00326E67" w:rsidP="00326E67">
      <w:pPr>
        <w:pStyle w:val="a7"/>
        <w:spacing w:after="0"/>
        <w:jc w:val="both"/>
      </w:pPr>
      <w:r w:rsidRPr="00326E67">
        <w:rPr>
          <w:color w:val="000000"/>
        </w:rPr>
        <w:t xml:space="preserve">Ознакомление родителей с ключевыми идеями </w:t>
      </w:r>
      <w:r w:rsidR="008D066C">
        <w:rPr>
          <w:color w:val="000000"/>
        </w:rPr>
        <w:t>происходит</w:t>
      </w:r>
      <w:r w:rsidRPr="00326E67">
        <w:rPr>
          <w:color w:val="000000"/>
        </w:rPr>
        <w:t xml:space="preserve"> через заседания Совета Родителей и  родительские собрания</w:t>
      </w:r>
    </w:p>
    <w:p w:rsidR="00326E67" w:rsidRPr="00326E67" w:rsidRDefault="00326E67" w:rsidP="00326E67">
      <w:pPr>
        <w:pStyle w:val="a7"/>
        <w:spacing w:after="0"/>
        <w:jc w:val="both"/>
      </w:pPr>
      <w:r w:rsidRPr="00326E67">
        <w:t>Большое внимание в ДОУ уделяется изучению образовательных потребностей родителей, их мнений о содержании образовательной работы с детьми. По результатам анкетирования проведенного в 201</w:t>
      </w:r>
      <w:r w:rsidR="008D066C">
        <w:t>9</w:t>
      </w:r>
      <w:r w:rsidRPr="00326E67">
        <w:t xml:space="preserve"> году уровень удовлетворенности родителей работой детского сада составил 9</w:t>
      </w:r>
      <w:r w:rsidR="008D066C">
        <w:t>4</w:t>
      </w:r>
      <w:r w:rsidRPr="00326E67">
        <w:t>%. Родительская общественность проявляет заинтересованность в жизни детского сада.</w:t>
      </w:r>
    </w:p>
    <w:p w:rsidR="008D066C" w:rsidRDefault="00326E67" w:rsidP="00326E67">
      <w:pPr>
        <w:pStyle w:val="a7"/>
        <w:spacing w:after="0"/>
        <w:jc w:val="both"/>
      </w:pPr>
      <w:r w:rsidRPr="00326E67">
        <w:t xml:space="preserve">В прошедшем году родители совместно с детьми были активными участниками выставок и конкурсов детского творчества: </w:t>
      </w:r>
    </w:p>
    <w:p w:rsidR="00326E67" w:rsidRPr="00326E67" w:rsidRDefault="00326E67" w:rsidP="00326E67">
      <w:pPr>
        <w:pStyle w:val="a7"/>
        <w:spacing w:after="0"/>
        <w:jc w:val="both"/>
        <w:rPr>
          <w:color w:val="000000"/>
        </w:rPr>
      </w:pPr>
      <w:r w:rsidRPr="00326E67">
        <w:t>Информирование родителей (законных представителей) о деятельности образовательной организации также продолжало осуществляться через сеть Интернет, посредством официального сайта учреждения</w:t>
      </w:r>
      <w:r w:rsidR="008D066C">
        <w:t xml:space="preserve">, а также через сообщества, созданные </w:t>
      </w:r>
      <w:proofErr w:type="spellStart"/>
      <w:r w:rsidR="008D066C">
        <w:t>ВКонтакте</w:t>
      </w:r>
      <w:proofErr w:type="spellEnd"/>
      <w:r w:rsidR="008D066C">
        <w:t xml:space="preserve">, </w:t>
      </w:r>
      <w:proofErr w:type="spellStart"/>
      <w:r w:rsidR="008D066C">
        <w:t>инстаграм</w:t>
      </w:r>
      <w:proofErr w:type="spellEnd"/>
      <w:r w:rsidR="008D066C">
        <w:t xml:space="preserve">, различные </w:t>
      </w:r>
      <w:proofErr w:type="spellStart"/>
      <w:r w:rsidR="008D066C">
        <w:t>мессенджеры</w:t>
      </w:r>
      <w:proofErr w:type="spellEnd"/>
      <w:r w:rsidR="008D066C">
        <w:t xml:space="preserve">. </w:t>
      </w:r>
    </w:p>
    <w:p w:rsidR="00326E67" w:rsidRPr="00326E67" w:rsidRDefault="00326E67" w:rsidP="00EC2A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C2ADF" w:rsidRPr="005B63D5" w:rsidRDefault="00EC2ADF" w:rsidP="00EC2A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63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Вывод:</w:t>
      </w:r>
      <w:r w:rsidRPr="005B63D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  </w:t>
      </w:r>
      <w:r w:rsidRPr="005B63D5">
        <w:rPr>
          <w:rFonts w:ascii="Times New Roman" w:hAnsi="Times New Roman"/>
          <w:sz w:val="24"/>
          <w:szCs w:val="24"/>
        </w:rPr>
        <w:t xml:space="preserve">Анализ работы педагогического коллектива детского сада за 2019  г. позволяет  сделать следующие выводы: </w:t>
      </w:r>
    </w:p>
    <w:p w:rsidR="00EC2ADF" w:rsidRPr="005B63D5" w:rsidRDefault="00EC2ADF" w:rsidP="00EC2ADF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</w:rPr>
        <w:sym w:font="Symbol" w:char="F0B7"/>
      </w:r>
      <w:r w:rsidRPr="005B63D5">
        <w:rPr>
          <w:szCs w:val="24"/>
        </w:rPr>
        <w:t xml:space="preserve"> Годовые задачи, поставленные перед коллективом, были полностью реализованы. Мероприятия, проводимые в течение года, были полезны для накопления практического опыта работы с детьми; </w:t>
      </w:r>
    </w:p>
    <w:p w:rsidR="00EC2ADF" w:rsidRDefault="00EC2ADF" w:rsidP="00EC2ADF">
      <w:pPr>
        <w:pStyle w:val="Standard"/>
        <w:spacing w:line="276" w:lineRule="auto"/>
        <w:jc w:val="both"/>
        <w:rPr>
          <w:szCs w:val="24"/>
        </w:rPr>
      </w:pPr>
      <w:r w:rsidRPr="005B63D5">
        <w:rPr>
          <w:szCs w:val="24"/>
        </w:rPr>
        <w:sym w:font="Symbol" w:char="F0B7"/>
      </w:r>
      <w:r w:rsidRPr="005B63D5">
        <w:rPr>
          <w:szCs w:val="24"/>
        </w:rPr>
        <w:t xml:space="preserve"> Общие результаты анализа по </w:t>
      </w:r>
      <w:proofErr w:type="spellStart"/>
      <w:r w:rsidRPr="005B63D5">
        <w:rPr>
          <w:szCs w:val="24"/>
        </w:rPr>
        <w:t>д</w:t>
      </w:r>
      <w:proofErr w:type="spellEnd"/>
      <w:r w:rsidRPr="005B63D5">
        <w:rPr>
          <w:szCs w:val="24"/>
        </w:rPr>
        <w:t>/</w:t>
      </w:r>
      <w:proofErr w:type="gramStart"/>
      <w:r w:rsidRPr="005B63D5">
        <w:rPr>
          <w:szCs w:val="24"/>
        </w:rPr>
        <w:t>с показывают</w:t>
      </w:r>
      <w:proofErr w:type="gramEnd"/>
      <w:r w:rsidRPr="005B63D5">
        <w:rPr>
          <w:szCs w:val="24"/>
        </w:rPr>
        <w:t xml:space="preserve">: качество образовательного процесса в ДОУ соответствуют требованиям современного общества, а также использование нашими педагогами инновационных технологий в педагогическом процессе положительно влияет на хорошую подготовку наших выпускников к обучению в школе. </w:t>
      </w:r>
    </w:p>
    <w:p w:rsidR="008D066C" w:rsidRPr="00787349" w:rsidRDefault="008D066C" w:rsidP="008D066C">
      <w:pPr>
        <w:rPr>
          <w:rFonts w:ascii="Arial" w:hAnsi="Arial" w:cs="Arial"/>
          <w:color w:val="333333"/>
        </w:rPr>
      </w:pPr>
      <w:r>
        <w:rPr>
          <w:rFonts w:ascii="Times New Roman" w:eastAsia="Times New Roman" w:hAnsi="Times New Roman"/>
          <w:kern w:val="3"/>
          <w:sz w:val="24"/>
          <w:szCs w:val="24"/>
          <w:lang w:eastAsia="zh-CN"/>
        </w:rPr>
        <w:t>В</w:t>
      </w:r>
      <w:r w:rsidRPr="00A00A65">
        <w:rPr>
          <w:rFonts w:ascii="Times New Roman" w:hAnsi="Times New Roman"/>
          <w:sz w:val="24"/>
          <w:szCs w:val="24"/>
        </w:rPr>
        <w:t xml:space="preserve"> детском саду осуществляется планомерная, целенаправленная и систематическая работа по воспитанию </w:t>
      </w:r>
      <w:r w:rsidRPr="00125397">
        <w:rPr>
          <w:rFonts w:ascii="Times New Roman" w:hAnsi="Times New Roman"/>
          <w:sz w:val="24"/>
          <w:szCs w:val="24"/>
        </w:rPr>
        <w:t>и развитию воспитанников, что позволяет добиваться хороших результатов.</w:t>
      </w:r>
    </w:p>
    <w:p w:rsidR="007A0136" w:rsidRPr="0039289B" w:rsidRDefault="007A0136" w:rsidP="0039289B">
      <w:pPr>
        <w:jc w:val="both"/>
        <w:rPr>
          <w:rFonts w:ascii="Times New Roman" w:hAnsi="Times New Roman"/>
          <w:b/>
          <w:sz w:val="24"/>
          <w:szCs w:val="24"/>
        </w:rPr>
      </w:pPr>
    </w:p>
    <w:p w:rsidR="00225150" w:rsidRPr="00787349" w:rsidRDefault="002B20B5" w:rsidP="00787349">
      <w:pPr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344468" w:rsidRPr="00225150">
        <w:rPr>
          <w:rFonts w:ascii="Times New Roman" w:hAnsi="Times New Roman"/>
          <w:b/>
          <w:sz w:val="28"/>
          <w:szCs w:val="28"/>
        </w:rPr>
        <w:t>.</w:t>
      </w:r>
      <w:r w:rsidR="00765E49">
        <w:rPr>
          <w:rFonts w:ascii="Times New Roman" w:hAnsi="Times New Roman"/>
          <w:b/>
          <w:sz w:val="28"/>
          <w:szCs w:val="28"/>
        </w:rPr>
        <w:t xml:space="preserve"> </w:t>
      </w:r>
      <w:r w:rsidR="00344468" w:rsidRPr="00765E49">
        <w:rPr>
          <w:rFonts w:ascii="Times New Roman" w:hAnsi="Times New Roman"/>
          <w:b/>
          <w:sz w:val="28"/>
          <w:szCs w:val="28"/>
        </w:rPr>
        <w:t>Взаимодействие ДОУ с объектами социального окружения.</w:t>
      </w:r>
    </w:p>
    <w:p w:rsidR="00787349" w:rsidRDefault="00E63A44" w:rsidP="00787349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7349">
        <w:rPr>
          <w:rFonts w:ascii="Times New Roman" w:hAnsi="Times New Roman"/>
          <w:sz w:val="24"/>
          <w:szCs w:val="24"/>
        </w:rPr>
        <w:t xml:space="preserve">Один из путей повышения качества дошкольного образования - это установление прочных связей с социумом, как главного акцентного направления дошкольного образования. </w:t>
      </w:r>
    </w:p>
    <w:p w:rsidR="00E63A44" w:rsidRPr="00787349" w:rsidRDefault="00E63A44" w:rsidP="00787349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7349">
        <w:rPr>
          <w:rFonts w:ascii="Times New Roman" w:hAnsi="Times New Roman"/>
          <w:sz w:val="24"/>
          <w:szCs w:val="24"/>
        </w:rPr>
        <w:t>Развитие социальных связей дошкольного учреждения с образовательными, культурными, общественными, медицинскими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специалистов и воспитателей детского сада,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</w:t>
      </w:r>
    </w:p>
    <w:p w:rsidR="006C7371" w:rsidRPr="00787349" w:rsidRDefault="00E63A44" w:rsidP="00787349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87349">
        <w:rPr>
          <w:rFonts w:ascii="Times New Roman" w:hAnsi="Times New Roman"/>
          <w:sz w:val="24"/>
          <w:szCs w:val="24"/>
        </w:rPr>
        <w:t>Организация взаимодействия между детским садом и социальными партнерами позволяет использовать максимум возможностей для развития детей. Для обеспечения реализации задач необходимо, чтобы ДОУ было частью образовательного пространства, поэтому ДОУ - открытая социальная система, успешно сотрудничающая с различными организациями</w:t>
      </w:r>
    </w:p>
    <w:tbl>
      <w:tblPr>
        <w:tblW w:w="9923" w:type="dxa"/>
        <w:tblInd w:w="-176" w:type="dxa"/>
        <w:tblLayout w:type="fixed"/>
        <w:tblLook w:val="0000"/>
      </w:tblPr>
      <w:tblGrid>
        <w:gridCol w:w="1566"/>
        <w:gridCol w:w="3393"/>
        <w:gridCol w:w="4964"/>
      </w:tblGrid>
      <w:tr w:rsidR="006C7371" w:rsidRPr="0039289B" w:rsidTr="00EC2ADF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Социальные</w:t>
            </w: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партнеры 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 </w:t>
            </w:r>
          </w:p>
          <w:p w:rsidR="006C7371" w:rsidRPr="0039289B" w:rsidRDefault="00765E49" w:rsidP="00125397">
            <w:pPr>
              <w:tabs>
                <w:tab w:val="left" w:pos="193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6C7371"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тношений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взаимодействия</w:t>
            </w:r>
          </w:p>
          <w:p w:rsidR="006C7371" w:rsidRPr="0039289B" w:rsidRDefault="006C7371" w:rsidP="00125397">
            <w:pPr>
              <w:tabs>
                <w:tab w:val="left" w:pos="193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(в динамике за последние 3 года)</w:t>
            </w: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Охрана и укрепление здоровья воспитанников</w:t>
            </w:r>
          </w:p>
        </w:tc>
      </w:tr>
      <w:tr w:rsidR="006C7371" w:rsidRPr="0039289B" w:rsidTr="00EC2ADF">
        <w:trPr>
          <w:trHeight w:hRule="exact" w:val="1868"/>
        </w:trPr>
        <w:tc>
          <w:tcPr>
            <w:tcW w:w="156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МУ Камышлинская ЦРБ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Оказание медицинских услуг: медицинский осмотр лиц декретированной группы (сотрудников)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Определен контингент лиц, подлежащий предварительным и периодическим медицинским осмотрам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Составлен поименный список лиц, подлежащих предварительным и периодическим медицинским осмотрам</w:t>
            </w:r>
          </w:p>
        </w:tc>
      </w:tr>
      <w:tr w:rsidR="006C7371" w:rsidRPr="0039289B" w:rsidTr="00EC2ADF">
        <w:tc>
          <w:tcPr>
            <w:tcW w:w="156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Оказание медицинских услуг, организация лечебно-профилактической работы с воспитанниками ДОУ. 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6C7371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Результаты осмотра воспитанников узкими специалистами, уровень здоровья воспитанников </w:t>
            </w: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Коррекционно-педагогическая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Формирование психологического потенциала, обеспечивающего успешное продвижение в новой деятельности – учебной.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«Центр диагностики и консультирования» г. Похвистнево 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Психолого-медико-педагогические услуги воспитанникам ДОУ, имеющим проблемы развития, патологию поведения, нуждающиеся в дополнительной помощи специалистов. Консультирование специалистов ДОУ 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Методическая помощь, обмен опытом между специалистами.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-Консультирование родителей и детей, нуждающихся в помощи специалистов 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Составление индивидуальных программ развития детей, обратившихся в консультацию.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Участие специалистов центра в работе консилиумов на базе ДОУ.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-Анализ  усвоения детьми образовательных программ на фоне исправленного речевого нарушения: 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289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Перспектива 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Создать консультативно-диагностический пункт для неорганизованных детей </w:t>
            </w: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Преемственность в работе общеобразовательной школы и ДОУ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Камышлинская   СОШ 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Создание благоприятных условий для быстрой адаптации детей к  школе, воспитания и актуального обучения детей, охраны и укрепления их здоровья, обеспечение интеллектуального, физического и личностного развития.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Осуществление преемственности в выборе программ дошкольного и начального школьного образования. 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Родительские собрания, конференции с участием учителей начальной школы (1 р/год)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- Взаимоучастие педагогов ДОУ и школы в педагогических советах 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Открытые мероприятия для воспитанников, родителей и педагогов в ДОУ и в МОУ.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-Посещение младшими школьниками-выпускниками детей подготовительной группы (объединение для совместной деятельности игры, помощи младшим в изготовлении атрибутов, участие в праздниках, выставках детского творчества).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Ознакомительные экскурсии в школы </w:t>
            </w: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Формирование художественно-эстетической культуры</w:t>
            </w: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через художественную литературу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МАУ «Управление культуры» </w:t>
            </w: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Детская </w:t>
            </w: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просветительской деятельности (сотрудников, воспитанников, родителей воспитанников) обеспечение </w:t>
            </w: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художественной,  научно-познавательной и методической литературой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>- Посещение детьми старших и подготовительных групп библиотеки.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Проведение тематических выставок детской </w:t>
            </w: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художественной литературы.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 Презентации новинок литературы по мере пополнения книжного фонда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тематических дней, совместных мероприятий</w:t>
            </w: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Организация бесплатного дополнительного образования воспитанников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СП «Созвездие»</w:t>
            </w:r>
          </w:p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(дом творчества)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720"/>
              </w:tabs>
              <w:spacing w:line="10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развитие, организация бесплатного дополнительного образования воспитан-ов</w:t>
            </w:r>
          </w:p>
          <w:p w:rsidR="006C7371" w:rsidRPr="0039289B" w:rsidRDefault="006C7371" w:rsidP="00125397">
            <w:pPr>
              <w:tabs>
                <w:tab w:val="left" w:pos="720"/>
              </w:tabs>
              <w:snapToGrid w:val="0"/>
              <w:spacing w:line="10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Развитие индивидуальных способностей воспитан-ов, обеспечение интеллектуал. нравственного развития 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Организация работы  по художественно-эстетическому воспитанию для детей старшей и подготовительной к школе групп: кружковая работа  «Юный художник»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совместных мероприятий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тематических выставок детских рисунков, участие в конкурсах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371" w:rsidRPr="0039289B" w:rsidTr="00EC2ADF"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pStyle w:val="ad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Совершенствование подготовки специалистов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Ресурсный центр СВУ г.Похвистнево</w:t>
            </w:r>
          </w:p>
          <w:p w:rsidR="006C7371" w:rsidRPr="0039289B" w:rsidRDefault="006C7371" w:rsidP="00125397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6C7371">
            <w:pPr>
              <w:tabs>
                <w:tab w:val="left" w:pos="720"/>
              </w:tabs>
              <w:snapToGrid w:val="0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Организация проведения курсов повышения квалификации педагогов ДОУ</w:t>
            </w:r>
          </w:p>
          <w:p w:rsidR="006C7371" w:rsidRPr="0039289B" w:rsidRDefault="006C7371" w:rsidP="006C7371">
            <w:pPr>
              <w:tabs>
                <w:tab w:val="left" w:pos="720"/>
              </w:tabs>
              <w:snapToGrid w:val="0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Организация и проведение аттестации педагогов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консультаций для повышения квалификации педагогов ДОУ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Оказание методической помощи </w:t>
            </w:r>
          </w:p>
        </w:tc>
      </w:tr>
      <w:tr w:rsidR="006C7371" w:rsidRPr="0039289B" w:rsidTr="00EC2ADF">
        <w:tc>
          <w:tcPr>
            <w:tcW w:w="1566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СИПКРО, ЦСО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Повышение квалификации педагогических работников</w:t>
            </w:r>
          </w:p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Проведение аттестации педагогических работников ДОУ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 xml:space="preserve">% педагогов прошли курсовую подготовку </w:t>
            </w:r>
          </w:p>
          <w:p w:rsidR="006C7371" w:rsidRPr="0039289B" w:rsidRDefault="006C7371" w:rsidP="001253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>% педагогов прошли повышение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(или переподготовку)</w:t>
            </w:r>
          </w:p>
          <w:p w:rsidR="006C7371" w:rsidRPr="0039289B" w:rsidRDefault="006C7371" w:rsidP="001253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6812" w:rsidRDefault="00D66812" w:rsidP="004F7FB8">
      <w:pPr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75DB" w:rsidRPr="00225150" w:rsidRDefault="002B20B5" w:rsidP="00673678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 w:rsidR="000C744E" w:rsidRPr="0022515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0560CD" w:rsidRPr="0022515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C744E" w:rsidRPr="00225150">
        <w:rPr>
          <w:rFonts w:ascii="Times New Roman" w:hAnsi="Times New Roman"/>
          <w:b/>
          <w:bCs/>
          <w:color w:val="000000"/>
          <w:sz w:val="28"/>
          <w:szCs w:val="28"/>
        </w:rPr>
        <w:t>Использование материально-технической базы.</w:t>
      </w:r>
      <w:r w:rsidR="00A761B5" w:rsidRPr="00225150">
        <w:rPr>
          <w:rFonts w:ascii="Times New Roman" w:hAnsi="Times New Roman"/>
          <w:sz w:val="28"/>
          <w:szCs w:val="28"/>
        </w:rPr>
        <w:t xml:space="preserve">         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>Тип здания:</w:t>
      </w:r>
      <w:r w:rsidR="00B77FD5">
        <w:rPr>
          <w:rFonts w:ascii="Times New Roman" w:hAnsi="Times New Roman"/>
          <w:sz w:val="24"/>
          <w:szCs w:val="24"/>
        </w:rPr>
        <w:t xml:space="preserve">       </w:t>
      </w:r>
      <w:r w:rsidRPr="001575DB">
        <w:rPr>
          <w:rFonts w:ascii="Times New Roman" w:hAnsi="Times New Roman"/>
          <w:sz w:val="24"/>
          <w:szCs w:val="24"/>
        </w:rPr>
        <w:t xml:space="preserve"> типовое , 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Год постройки </w:t>
      </w:r>
      <w:r w:rsidR="00B77FD5">
        <w:rPr>
          <w:rFonts w:ascii="Times New Roman" w:hAnsi="Times New Roman"/>
          <w:sz w:val="24"/>
          <w:szCs w:val="24"/>
        </w:rPr>
        <w:t xml:space="preserve">    </w:t>
      </w:r>
      <w:r w:rsidRPr="001575DB">
        <w:rPr>
          <w:rFonts w:ascii="Times New Roman" w:hAnsi="Times New Roman"/>
          <w:sz w:val="24"/>
          <w:szCs w:val="24"/>
        </w:rPr>
        <w:t xml:space="preserve">1980 </w:t>
      </w:r>
      <w:r w:rsidR="00B77FD5">
        <w:rPr>
          <w:rFonts w:ascii="Times New Roman" w:hAnsi="Times New Roman"/>
          <w:sz w:val="24"/>
          <w:szCs w:val="24"/>
        </w:rPr>
        <w:t>г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Земельный участок: </w:t>
      </w:r>
      <w:r w:rsidR="00B77FD5">
        <w:rPr>
          <w:rFonts w:ascii="Times New Roman" w:hAnsi="Times New Roman"/>
          <w:sz w:val="24"/>
          <w:szCs w:val="24"/>
        </w:rPr>
        <w:t xml:space="preserve">  </w:t>
      </w:r>
      <w:r w:rsidRPr="001575DB">
        <w:rPr>
          <w:rFonts w:ascii="Times New Roman" w:hAnsi="Times New Roman"/>
          <w:sz w:val="24"/>
          <w:szCs w:val="24"/>
        </w:rPr>
        <w:t>3319 м</w:t>
      </w:r>
      <w:r w:rsidRPr="001575DB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1575DB" w:rsidRDefault="001575DB" w:rsidP="001575DB">
      <w:pPr>
        <w:pStyle w:val="ae"/>
        <w:tabs>
          <w:tab w:val="left" w:pos="855"/>
        </w:tabs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    </w:t>
      </w:r>
      <w:r w:rsidR="00225150">
        <w:rPr>
          <w:rFonts w:ascii="Times New Roman" w:hAnsi="Times New Roman"/>
          <w:sz w:val="24"/>
          <w:szCs w:val="24"/>
        </w:rPr>
        <w:t>Проектная мощность</w:t>
      </w:r>
      <w:r w:rsidRPr="001575DB">
        <w:rPr>
          <w:rFonts w:ascii="Times New Roman" w:hAnsi="Times New Roman"/>
          <w:sz w:val="24"/>
          <w:szCs w:val="24"/>
        </w:rPr>
        <w:t xml:space="preserve"> -</w:t>
      </w:r>
      <w:r w:rsidR="00B77FD5">
        <w:rPr>
          <w:rFonts w:ascii="Times New Roman" w:hAnsi="Times New Roman"/>
          <w:sz w:val="24"/>
          <w:szCs w:val="24"/>
        </w:rPr>
        <w:t xml:space="preserve"> </w:t>
      </w:r>
      <w:r w:rsidRPr="001575DB">
        <w:rPr>
          <w:rFonts w:ascii="Times New Roman" w:hAnsi="Times New Roman"/>
          <w:sz w:val="24"/>
          <w:szCs w:val="24"/>
        </w:rPr>
        <w:t>112 детей</w:t>
      </w:r>
    </w:p>
    <w:p w:rsidR="00225150" w:rsidRDefault="00225150" w:rsidP="001575DB">
      <w:pPr>
        <w:pStyle w:val="ae"/>
        <w:tabs>
          <w:tab w:val="left" w:pos="855"/>
        </w:tabs>
        <w:spacing w:after="0" w:line="276" w:lineRule="auto"/>
        <w:ind w:left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F87DB6" w:rsidRPr="001575DB" w:rsidRDefault="00225150" w:rsidP="00F87DB6">
      <w:pPr>
        <w:tabs>
          <w:tab w:val="left" w:pos="40"/>
        </w:tabs>
        <w:spacing w:line="276" w:lineRule="auto"/>
        <w:ind w:left="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ю развивающей предметно-пространственной среды.</w:t>
      </w:r>
      <w:r w:rsidR="00F87DB6" w:rsidRPr="001575DB">
        <w:rPr>
          <w:rFonts w:ascii="Times New Roman" w:eastAsia="Times New Roman" w:hAnsi="Times New Roman"/>
          <w:sz w:val="24"/>
          <w:szCs w:val="24"/>
          <w:lang w:eastAsia="ar-SA"/>
        </w:rPr>
        <w:t xml:space="preserve">  На сегодняшний день в учреждении  функционируют: 5 групп, методический кабинет,  медицинский блок,  логопункт,   музыкально-спортивный зал. </w:t>
      </w:r>
    </w:p>
    <w:p w:rsidR="00225150" w:rsidRDefault="00F56838" w:rsidP="005D13C2">
      <w:pPr>
        <w:pStyle w:val="ae"/>
        <w:tabs>
          <w:tab w:val="left" w:pos="855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575DB" w:rsidRPr="001575DB">
        <w:rPr>
          <w:rFonts w:ascii="Times New Roman" w:hAnsi="Times New Roman"/>
          <w:sz w:val="24"/>
          <w:szCs w:val="24"/>
        </w:rPr>
        <w:t>Материально-техническая база учреждения.</w:t>
      </w:r>
    </w:p>
    <w:tbl>
      <w:tblPr>
        <w:tblW w:w="9923" w:type="dxa"/>
        <w:tblInd w:w="108" w:type="dxa"/>
        <w:tblLayout w:type="fixed"/>
        <w:tblLook w:val="0000"/>
      </w:tblPr>
      <w:tblGrid>
        <w:gridCol w:w="4678"/>
        <w:gridCol w:w="2268"/>
        <w:gridCol w:w="2977"/>
      </w:tblGrid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</w:tr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lastRenderedPageBreak/>
              <w:t>Групповые ячейки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F56838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75DB" w:rsidRPr="001575DB" w:rsidRDefault="00F56838" w:rsidP="00F56838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</w:t>
            </w:r>
            <w:r w:rsidR="001575DB" w:rsidRPr="001575D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1575DB"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Специализированные помещения для занятий с детьми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75DB" w:rsidRPr="001575DB" w:rsidRDefault="001575DB" w:rsidP="00F56838">
            <w:pPr>
              <w:tabs>
                <w:tab w:val="left" w:pos="7938"/>
              </w:tabs>
              <w:snapToGrid w:val="0"/>
              <w:ind w:right="1026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1</w:t>
            </w:r>
            <w:r w:rsidR="00F56838">
              <w:rPr>
                <w:rFonts w:ascii="Times New Roman" w:hAnsi="Times New Roman"/>
                <w:sz w:val="24"/>
                <w:szCs w:val="24"/>
              </w:rPr>
              <w:t>78</w:t>
            </w:r>
            <w:r w:rsidRPr="001575D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56838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Сопутствующие помещения (медицинский, пищеблок, прачечная и т.д.)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372 </w:t>
            </w:r>
            <w:r w:rsidRPr="001575DB">
              <w:rPr>
                <w:rFonts w:ascii="Times New Roman" w:hAnsi="Times New Roman"/>
                <w:sz w:val="24"/>
                <w:szCs w:val="24"/>
              </w:rPr>
              <w:t>м</w:t>
            </w:r>
            <w:r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F87DB6" w:rsidRDefault="00A761B5" w:rsidP="00F87DB6">
      <w:pPr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575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225150" w:rsidRPr="00C76944" w:rsidRDefault="00F87DB6" w:rsidP="00F87DB6">
      <w:pPr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</w:t>
      </w:r>
      <w:r w:rsidR="00225150">
        <w:rPr>
          <w:rFonts w:ascii="Times New Roman" w:eastAsia="Times New Roman" w:hAnsi="Times New Roman"/>
          <w:sz w:val="24"/>
          <w:szCs w:val="24"/>
          <w:lang w:eastAsia="ru-RU"/>
        </w:rPr>
        <w:t>Здание детского сада имею</w:t>
      </w:r>
      <w:r w:rsidR="00225150" w:rsidRPr="00C76944">
        <w:rPr>
          <w:rFonts w:ascii="Times New Roman" w:eastAsia="Times New Roman" w:hAnsi="Times New Roman"/>
          <w:sz w:val="24"/>
          <w:szCs w:val="24"/>
          <w:lang w:eastAsia="ru-RU"/>
        </w:rPr>
        <w:t>т ограждённую территорию с озеленением, имеется наружное</w:t>
      </w:r>
      <w:r w:rsidR="00225150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электрическое освещение. Здание обеспечено</w:t>
      </w:r>
      <w:r w:rsidR="00225150"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всеми видами инженерных коммуникаций: водоснабжением, отоплением, канализацией.</w:t>
      </w:r>
      <w:r w:rsidR="00225150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Участки</w:t>
      </w:r>
      <w:r w:rsidR="00225150"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освещен</w:t>
      </w:r>
      <w:r w:rsidR="00225150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225150" w:rsidRPr="00C76944">
        <w:rPr>
          <w:rFonts w:ascii="Times New Roman" w:eastAsia="Times New Roman" w:hAnsi="Times New Roman"/>
          <w:sz w:val="24"/>
          <w:szCs w:val="24"/>
          <w:lang w:eastAsia="ru-RU"/>
        </w:rPr>
        <w:t>, имеются игровые площадки, теневые навесы.</w:t>
      </w:r>
    </w:p>
    <w:p w:rsidR="00E8570B" w:rsidRPr="00B77FD5" w:rsidRDefault="00225150" w:rsidP="0039615C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Учреждение достаточно обеспечено учебно-наглядными пособиями и спортинвентарём.</w:t>
      </w:r>
      <w:r w:rsidR="00E300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Имеются технические средства обучения: магнитофон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, музыкальный центр, проектор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-1, 4 компьютера, 1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ноутбук, 4 принтера</w:t>
      </w:r>
      <w:r w:rsidR="0078734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телевизор -2, </w:t>
      </w: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фотоаппарат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-1</w:t>
      </w: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, видеокамера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-1.</w:t>
      </w:r>
    </w:p>
    <w:p w:rsidR="00B77FD5" w:rsidRDefault="0039615C" w:rsidP="0039615C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24A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ФГОС к условиям реализации Программы дошкольного образования в каждой</w:t>
      </w:r>
      <w:r w:rsidRPr="00AF0F22">
        <w:rPr>
          <w:rFonts w:ascii="Times New Roman" w:eastAsia="Times New Roman" w:hAnsi="Times New Roman"/>
          <w:sz w:val="24"/>
          <w:szCs w:val="24"/>
          <w:lang w:eastAsia="ru-RU"/>
        </w:rPr>
        <w:t xml:space="preserve"> возрастной группе ДОУ 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воспитанникам свободно перемещаться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</w:p>
    <w:p w:rsidR="001575DB" w:rsidRPr="00B77FD5" w:rsidRDefault="00E8570B" w:rsidP="00B77FD5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Для родителей оформлены информационные уголки, из которых они узнают о жизнедеятельности группы (режим дня, сетка занятий), проводимых мероприятиях. Получают необходимую информацию (советы, рекомендации, консультации, памятки) от воспитателей о воспитании, образовании и развитии детей. Имеются уголки детского творчества.     </w:t>
      </w:r>
    </w:p>
    <w:p w:rsidR="001575DB" w:rsidRDefault="001575DB" w:rsidP="00B77FD5">
      <w:pPr>
        <w:spacing w:before="30" w:after="3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В учреждении функционирует методический кабинет, в котором собраны дидактические игры, пособия, материал для консультаций, библиотека с учебно-методической литературой.</w:t>
      </w:r>
    </w:p>
    <w:p w:rsidR="00765E49" w:rsidRDefault="00683961" w:rsidP="00765E49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 w:rsidRPr="00765E49">
        <w:rPr>
          <w:rFonts w:ascii="Times New Roman" w:hAnsi="Times New Roman"/>
          <w:sz w:val="24"/>
          <w:szCs w:val="24"/>
        </w:rPr>
        <w:t>За 201</w:t>
      </w:r>
      <w:r w:rsidR="00DE0309">
        <w:rPr>
          <w:rFonts w:ascii="Times New Roman" w:hAnsi="Times New Roman"/>
          <w:sz w:val="24"/>
          <w:szCs w:val="24"/>
        </w:rPr>
        <w:t>9</w:t>
      </w:r>
      <w:r w:rsidRPr="00765E49">
        <w:rPr>
          <w:rFonts w:ascii="Times New Roman" w:hAnsi="Times New Roman"/>
          <w:sz w:val="24"/>
          <w:szCs w:val="24"/>
        </w:rPr>
        <w:t xml:space="preserve"> календарный год были приобретены следующие товары: </w:t>
      </w:r>
    </w:p>
    <w:p w:rsidR="00B65237" w:rsidRDefault="00B65237" w:rsidP="00765E49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83961" w:rsidRPr="00765E49">
        <w:rPr>
          <w:rFonts w:ascii="Times New Roman" w:hAnsi="Times New Roman"/>
          <w:sz w:val="24"/>
          <w:szCs w:val="24"/>
        </w:rPr>
        <w:t xml:space="preserve"> Мебель для групп </w:t>
      </w:r>
    </w:p>
    <w:p w:rsidR="00765E49" w:rsidRDefault="00B65237" w:rsidP="00765E49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83961" w:rsidRPr="00765E49">
        <w:rPr>
          <w:rFonts w:ascii="Times New Roman" w:hAnsi="Times New Roman"/>
          <w:sz w:val="24"/>
          <w:szCs w:val="24"/>
        </w:rPr>
        <w:t xml:space="preserve">Мягкий инвентарь </w:t>
      </w:r>
      <w:proofErr w:type="gramStart"/>
      <w:r w:rsidR="00683961" w:rsidRPr="00765E4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683961" w:rsidRPr="00765E49">
        <w:rPr>
          <w:rFonts w:ascii="Times New Roman" w:hAnsi="Times New Roman"/>
          <w:sz w:val="24"/>
          <w:szCs w:val="24"/>
        </w:rPr>
        <w:t xml:space="preserve">полотенца, </w:t>
      </w:r>
      <w:r>
        <w:rPr>
          <w:rFonts w:ascii="Times New Roman" w:hAnsi="Times New Roman"/>
          <w:sz w:val="24"/>
          <w:szCs w:val="24"/>
        </w:rPr>
        <w:t>постельное белье</w:t>
      </w:r>
      <w:r w:rsidR="00683961" w:rsidRPr="00765E49">
        <w:rPr>
          <w:rFonts w:ascii="Times New Roman" w:hAnsi="Times New Roman"/>
          <w:sz w:val="24"/>
          <w:szCs w:val="24"/>
        </w:rPr>
        <w:t xml:space="preserve"> и др.) </w:t>
      </w:r>
    </w:p>
    <w:p w:rsidR="00B65237" w:rsidRDefault="00B65237" w:rsidP="00B65237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83961" w:rsidRPr="00765E49">
        <w:rPr>
          <w:rFonts w:ascii="Times New Roman" w:hAnsi="Times New Roman"/>
          <w:sz w:val="24"/>
          <w:szCs w:val="24"/>
        </w:rPr>
        <w:t xml:space="preserve">Посуда </w:t>
      </w:r>
    </w:p>
    <w:p w:rsidR="00B65237" w:rsidRPr="00765E49" w:rsidRDefault="00B65237" w:rsidP="00B65237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спортивное оборудование.</w:t>
      </w:r>
    </w:p>
    <w:p w:rsidR="00683961" w:rsidRPr="00765E49" w:rsidRDefault="00683961" w:rsidP="00765E49">
      <w:pPr>
        <w:spacing w:before="30" w:after="30" w:line="276" w:lineRule="auto"/>
        <w:jc w:val="both"/>
        <w:rPr>
          <w:rFonts w:ascii="Times New Roman" w:hAnsi="Times New Roman"/>
          <w:sz w:val="24"/>
          <w:szCs w:val="24"/>
        </w:rPr>
      </w:pPr>
      <w:r w:rsidRPr="00B65237">
        <w:rPr>
          <w:rFonts w:ascii="Times New Roman" w:hAnsi="Times New Roman"/>
          <w:b/>
          <w:sz w:val="24"/>
          <w:szCs w:val="24"/>
        </w:rPr>
        <w:t>Выводы</w:t>
      </w:r>
      <w:r w:rsidRPr="00765E49">
        <w:rPr>
          <w:rFonts w:ascii="Times New Roman" w:hAnsi="Times New Roman"/>
          <w:sz w:val="24"/>
          <w:szCs w:val="24"/>
        </w:rPr>
        <w:t>: материально-техническая база ДОУ предоставляет достаточные возможности для осуществления образовательной деятельности по всем направлениям развития ребенка, позволяет педагогам организовать оптимальную развивающую предметно-пространственную среду. Однако не достаточное финансирование не позволяет обеспечить все группы интерактивным оборудованием.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B65237">
        <w:rPr>
          <w:rStyle w:val="af2"/>
          <w:u w:val="single"/>
          <w:bdr w:val="none" w:sz="0" w:space="0" w:color="auto" w:frame="1"/>
        </w:rPr>
        <w:lastRenderedPageBreak/>
        <w:t>Основными направлениями деятельности администрации детского сада по обеспечению безопасности в детском саду является</w:t>
      </w:r>
      <w:r w:rsidRPr="00765E49">
        <w:rPr>
          <w:rStyle w:val="af2"/>
          <w:bdr w:val="none" w:sz="0" w:space="0" w:color="auto" w:frame="1"/>
        </w:rPr>
        <w:t>: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 - пожарная безопасность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- антитеррористическая безопасность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 - обеспечение выполнения санитарно-гигиенических требований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 - охрана труда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B65237">
        <w:rPr>
          <w:rStyle w:val="af2"/>
          <w:u w:val="single"/>
          <w:bdr w:val="none" w:sz="0" w:space="0" w:color="auto" w:frame="1"/>
        </w:rPr>
        <w:t>Для обеспечения безопасности воспитанников и сотрудников ДОУ оборудовано</w:t>
      </w:r>
      <w:r w:rsidRPr="00765E49">
        <w:rPr>
          <w:rStyle w:val="af2"/>
          <w:bdr w:val="none" w:sz="0" w:space="0" w:color="auto" w:frame="1"/>
        </w:rPr>
        <w:t>: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Автоматической пожарной сигнализацией.</w:t>
      </w:r>
    </w:p>
    <w:p w:rsidR="00DE030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  <w:rPr>
          <w:bdr w:val="none" w:sz="0" w:space="0" w:color="auto" w:frame="1"/>
        </w:rPr>
      </w:pPr>
      <w:r w:rsidRPr="00765E49">
        <w:rPr>
          <w:bdr w:val="none" w:sz="0" w:space="0" w:color="auto" w:frame="1"/>
        </w:rPr>
        <w:t>Кнопкой тревожной сигнализации</w:t>
      </w:r>
    </w:p>
    <w:p w:rsidR="00F46555" w:rsidRPr="00765E49" w:rsidRDefault="00DE0309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>
        <w:rPr>
          <w:bdr w:val="none" w:sz="0" w:space="0" w:color="auto" w:frame="1"/>
        </w:rPr>
        <w:t>Системой видеонаблюдения</w:t>
      </w:r>
      <w:r w:rsidR="00F46555" w:rsidRPr="00765E49">
        <w:rPr>
          <w:bdr w:val="none" w:sz="0" w:space="0" w:color="auto" w:frame="1"/>
        </w:rPr>
        <w:t>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Обеспечено средствами пожаротушения (огнетушителями, пожарными кранами).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Имеется ограждение по периметру участка.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Имеются планы эвакуации при пожаре, инструкции, определяющие действия персонала по обеспечению быстрой эвакуации.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Составлен паспорт антитеррористической защищенности.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Составлен паспорт безопасности.</w:t>
      </w:r>
    </w:p>
    <w:p w:rsidR="00F46555" w:rsidRPr="00765E49" w:rsidRDefault="00F46555" w:rsidP="00765E49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  <w:r w:rsidRPr="00765E49">
        <w:rPr>
          <w:bdr w:val="none" w:sz="0" w:space="0" w:color="auto" w:frame="1"/>
        </w:rPr>
        <w:t>Согласно плану систематически проводятся эвакуационные занятия, на которых отрабатываются действия всех участников образовательного процесса и работников детского сада на случай возникновения ЧС.</w:t>
      </w:r>
    </w:p>
    <w:p w:rsidR="00683961" w:rsidRDefault="00F46555" w:rsidP="00B65237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  <w:rPr>
          <w:bdr w:val="none" w:sz="0" w:space="0" w:color="auto" w:frame="1"/>
        </w:rPr>
      </w:pPr>
      <w:r w:rsidRPr="00765E49">
        <w:rPr>
          <w:bdr w:val="none" w:sz="0" w:space="0" w:color="auto" w:frame="1"/>
        </w:rPr>
        <w:t>Соблюдаются требования к содержанию эвакуационных выходов.</w:t>
      </w:r>
    </w:p>
    <w:p w:rsidR="00B65237" w:rsidRPr="00765E49" w:rsidRDefault="00B65237" w:rsidP="00B65237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</w:pPr>
    </w:p>
    <w:p w:rsidR="004367C5" w:rsidRPr="002D1335" w:rsidRDefault="004367C5" w:rsidP="004367C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Родительская  плата за содержание ребёнка в Учреждении</w:t>
      </w:r>
    </w:p>
    <w:p w:rsidR="004367C5" w:rsidRPr="002D1335" w:rsidRDefault="004367C5" w:rsidP="004367C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 xml:space="preserve">Постановлением Конституционного Суда Российской Федерации от 15 мая 2006 г. № 5-П Федеральным законом от 5 декабря 2006 г. № 207-ФЗ «О внесении изменений в отдельные законодательные акты Российской Федерации в части государственной поддержки граждан, имеющих детей» установлены ограничения по размеру родительской платы, а именно — родительская плата должна составлять не более 20 % от расходов на содержание ребенка в дошкольном образовательном учреждении. </w:t>
      </w:r>
    </w:p>
    <w:p w:rsidR="004367C5" w:rsidRPr="002D1335" w:rsidRDefault="004367C5" w:rsidP="004367C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Для отдельных категорий граждан (в частности, для родителей, имеющих 3 и более детей) размер родительской платы не должен превышать 10 % от расходов на содержание ребенка в дошкольном образовательном учреждении.</w:t>
      </w:r>
      <w:r w:rsidRPr="002D1335">
        <w:rPr>
          <w:rFonts w:ascii="Times New Roman" w:hAnsi="Times New Roman"/>
          <w:sz w:val="24"/>
          <w:szCs w:val="24"/>
        </w:rPr>
        <w:br/>
      </w:r>
    </w:p>
    <w:p w:rsidR="004367C5" w:rsidRPr="002D1335" w:rsidRDefault="004367C5" w:rsidP="004367C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Компенсация части родительской платы за содержание ребенка в МДОУ</w:t>
      </w:r>
      <w:r w:rsidRPr="002D1335">
        <w:rPr>
          <w:rFonts w:ascii="Times New Roman" w:hAnsi="Times New Roman"/>
          <w:sz w:val="24"/>
          <w:szCs w:val="24"/>
        </w:rPr>
        <w:br/>
        <w:t xml:space="preserve">         Право   на получение компенсации имеет один из родителей (законных представителей) ребенка, внесших родительскую плату за содержание ребенка бюджетном дошкольном образовательном учреждении, реализующем основную общеобразовательную программу дошкольного образования, </w:t>
      </w:r>
    </w:p>
    <w:p w:rsidR="004367C5" w:rsidRPr="002D1335" w:rsidRDefault="004367C5" w:rsidP="004367C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 xml:space="preserve"> Компенсация выплачивается в размере:</w:t>
      </w:r>
    </w:p>
    <w:p w:rsidR="004367C5" w:rsidRPr="002D1335" w:rsidRDefault="004367C5" w:rsidP="004367C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первого ребенка – 20% размера фактически взимаемой родительской платы;</w:t>
      </w:r>
    </w:p>
    <w:p w:rsidR="004367C5" w:rsidRPr="002D1335" w:rsidRDefault="004367C5" w:rsidP="004367C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второго ребенка – 50% размера фактически взимаемой родительской платы;</w:t>
      </w:r>
    </w:p>
    <w:p w:rsidR="004367C5" w:rsidRPr="002D1335" w:rsidRDefault="004367C5" w:rsidP="004367C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третьего ребенка и последующих детей - 70% размера фактически взимаемой родительской платы</w:t>
      </w:r>
    </w:p>
    <w:p w:rsidR="004367C5" w:rsidRPr="002D1335" w:rsidRDefault="004367C5" w:rsidP="004367C5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4367C5" w:rsidRPr="002D1335" w:rsidRDefault="004367C5" w:rsidP="004367C5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 xml:space="preserve"> Право на получение компенсации имеет один из родителей (законных представителей), внесших родительскую плату за содержание ребенка в соответствующем </w:t>
      </w:r>
      <w:r w:rsidRPr="002D1335">
        <w:rPr>
          <w:rFonts w:ascii="Times New Roman" w:hAnsi="Times New Roman"/>
          <w:sz w:val="24"/>
          <w:szCs w:val="24"/>
        </w:rPr>
        <w:lastRenderedPageBreak/>
        <w:t xml:space="preserve">образовательном учреждении. Пособие назначается со дня зачисления ребенка в Учреждение.  </w:t>
      </w:r>
    </w:p>
    <w:p w:rsidR="004367C5" w:rsidRPr="002D1335" w:rsidRDefault="004367C5" w:rsidP="004367C5">
      <w:pPr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При определении очередности рожденных детей и размера компенсации учитываются все дети в семье, в том числе, и усыновленные, и находящиеся под опекой.</w:t>
      </w:r>
    </w:p>
    <w:p w:rsidR="004367C5" w:rsidRPr="002D1335" w:rsidRDefault="004367C5" w:rsidP="004367C5">
      <w:pPr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Выводы:</w:t>
      </w:r>
      <w:r w:rsidRPr="002D1335">
        <w:rPr>
          <w:rFonts w:ascii="Times New Roman" w:hAnsi="Times New Roman"/>
          <w:sz w:val="24"/>
          <w:szCs w:val="24"/>
        </w:rPr>
        <w:t xml:space="preserve">  Деятельность детского сада осуществляется на основе оптимального сочетания бюджетного финансирования, родительской оплаты. </w:t>
      </w:r>
    </w:p>
    <w:p w:rsidR="00830C45" w:rsidRPr="0039289B" w:rsidRDefault="00830C45" w:rsidP="00B77FD5">
      <w:pPr>
        <w:spacing w:before="30" w:after="3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C744E" w:rsidRPr="004F7FB8" w:rsidRDefault="000C744E" w:rsidP="00830C45">
      <w:pPr>
        <w:pStyle w:val="a7"/>
        <w:shd w:val="clear" w:color="auto" w:fill="FFFFFF" w:themeFill="background1"/>
        <w:tabs>
          <w:tab w:val="left" w:pos="1995"/>
        </w:tabs>
        <w:spacing w:before="0" w:beforeAutospacing="0" w:after="0" w:afterAutospacing="0" w:line="240" w:lineRule="atLeast"/>
        <w:jc w:val="center"/>
        <w:textAlignment w:val="baseline"/>
        <w:rPr>
          <w:b/>
          <w:color w:val="FFFFFF" w:themeColor="background1"/>
          <w:sz w:val="28"/>
          <w:szCs w:val="28"/>
        </w:rPr>
      </w:pPr>
      <w:r w:rsidRPr="004F7FB8">
        <w:rPr>
          <w:b/>
          <w:sz w:val="28"/>
          <w:szCs w:val="28"/>
        </w:rPr>
        <w:t>Организация питания</w:t>
      </w:r>
    </w:p>
    <w:p w:rsidR="006605B1" w:rsidRPr="00E3000E" w:rsidRDefault="000C744E" w:rsidP="00E3000E">
      <w:pPr>
        <w:spacing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</w:t>
      </w:r>
      <w:r w:rsidR="00B65237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</w:t>
      </w:r>
      <w:r w:rsidRPr="0039289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Питанию детей в детском саду уделяется особое внимание, т.к. залог здоровья детей  - это полноценное,  правильн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ое  питание.</w:t>
      </w:r>
      <w:r w:rsidR="00E3000E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6605B1" w:rsidRPr="00C76944">
        <w:rPr>
          <w:rFonts w:ascii="Times New Roman" w:eastAsia="Times New Roman" w:hAnsi="Times New Roman"/>
          <w:sz w:val="24"/>
          <w:szCs w:val="24"/>
          <w:lang w:eastAsia="ru-RU"/>
        </w:rPr>
        <w:t>Для организации питания  были заключены договора с поставщиками на поставку продуктов. Все продукты сопровождаются сертификатами  качества.</w:t>
      </w:r>
    </w:p>
    <w:p w:rsidR="006605B1" w:rsidRDefault="006605B1" w:rsidP="00E3000E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Пищеблок оснащён всем необходимым для приготовления пищи оборудованием и уборочным инвентарём. Блюда готовятся в соответствии с санитарно-гигиеническими требованиями и нормами.</w:t>
      </w:r>
      <w:r w:rsidR="00E300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Имеется 10-дневн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ое меню, утвержденное заведующим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ДОУ. Меню по дням недели разнообразное, разработано с учётом физиологических потребностей детей в калорийности и пищевых веществах.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Проводится витаминизация третьих блюд.  </w:t>
      </w:r>
    </w:p>
    <w:p w:rsidR="003D1AFA" w:rsidRPr="002D1335" w:rsidRDefault="000C744E" w:rsidP="00D66812">
      <w:pPr>
        <w:spacing w:after="0"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целях осуществления контроля за правильной организацией питания детей, качеством доставляемых продуктов питания и соблюдением санитарно-гигиенических требований при приготовлении, и раздаче пищи в Учреждении создана и действует бракеражная комиссия. </w:t>
      </w:r>
    </w:p>
    <w:p w:rsidR="000C744E" w:rsidRPr="002D1335" w:rsidRDefault="000C744E" w:rsidP="00D66812">
      <w:pPr>
        <w:spacing w:after="0"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Работа бракеражной комиссии регламентируется «Положением о бракеражной комиссии». Составлен план работы </w:t>
      </w:r>
      <w:proofErr w:type="spell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бракеражной</w:t>
      </w:r>
      <w:proofErr w:type="spell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комиссии  на 201</w:t>
      </w:r>
      <w:r w:rsidR="00DE0309">
        <w:rPr>
          <w:rFonts w:ascii="Times New Roman" w:eastAsia="Times New Roman" w:hAnsi="Times New Roman" w:cs="Calibri"/>
          <w:sz w:val="24"/>
          <w:szCs w:val="24"/>
          <w:lang w:eastAsia="ar-SA"/>
        </w:rPr>
        <w:t>9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год. Членами комиссии ежедневно в контрольный журнал заносятся результаты органолептической оценки приготовленной пищи. </w:t>
      </w:r>
    </w:p>
    <w:p w:rsidR="000C744E" w:rsidRPr="002D1335" w:rsidRDefault="000C744E" w:rsidP="00D66812">
      <w:pPr>
        <w:spacing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Анализ 10-дневных меню показывает, что ассортимент блюд разнообразен и включает в себя   необходимое количество овощей, фруктовых соков. Ежемесячно  делается анализ выполнения натуральных норм.</w:t>
      </w:r>
    </w:p>
    <w:p w:rsidR="000C744E" w:rsidRPr="002D1335" w:rsidRDefault="000C744E" w:rsidP="000C744E">
      <w:pPr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Питание в детском саду сбалансированное, рациональное, разнообразное, богатое овощами, фруктами, молочной продукцией (молоко, творог, масло, сыры).</w:t>
      </w:r>
    </w:p>
    <w:p w:rsidR="000C744E" w:rsidRPr="002D1335" w:rsidRDefault="000C744E" w:rsidP="003D1AFA">
      <w:pPr>
        <w:tabs>
          <w:tab w:val="left" w:pos="360"/>
          <w:tab w:val="left" w:pos="720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Стоимость питания в день составляет:  </w:t>
      </w:r>
      <w:r w:rsidR="00787349">
        <w:rPr>
          <w:rFonts w:ascii="Times New Roman" w:eastAsia="Times New Roman" w:hAnsi="Times New Roman"/>
          <w:sz w:val="24"/>
          <w:szCs w:val="24"/>
        </w:rPr>
        <w:t>5</w:t>
      </w:r>
      <w:r w:rsidR="00DE0309">
        <w:rPr>
          <w:rFonts w:ascii="Times New Roman" w:eastAsia="Times New Roman" w:hAnsi="Times New Roman"/>
          <w:sz w:val="24"/>
          <w:szCs w:val="24"/>
        </w:rPr>
        <w:t>7</w:t>
      </w:r>
      <w:r w:rsidRPr="002D1335">
        <w:rPr>
          <w:rFonts w:ascii="Times New Roman" w:eastAsia="Times New Roman" w:hAnsi="Times New Roman"/>
          <w:sz w:val="24"/>
          <w:szCs w:val="24"/>
        </w:rPr>
        <w:t>-</w:t>
      </w:r>
      <w:r w:rsidR="000560CD">
        <w:rPr>
          <w:rFonts w:ascii="Times New Roman" w:eastAsia="Times New Roman" w:hAnsi="Times New Roman"/>
          <w:sz w:val="24"/>
          <w:szCs w:val="24"/>
        </w:rPr>
        <w:t xml:space="preserve"> </w:t>
      </w:r>
      <w:r w:rsidR="008036C0" w:rsidRPr="002D1335">
        <w:rPr>
          <w:rFonts w:ascii="Times New Roman" w:eastAsia="Times New Roman" w:hAnsi="Times New Roman"/>
          <w:sz w:val="24"/>
          <w:szCs w:val="24"/>
        </w:rPr>
        <w:t>6</w:t>
      </w:r>
      <w:r w:rsidR="00DE0309">
        <w:rPr>
          <w:rFonts w:ascii="Times New Roman" w:eastAsia="Times New Roman" w:hAnsi="Times New Roman"/>
          <w:sz w:val="24"/>
          <w:szCs w:val="24"/>
        </w:rPr>
        <w:t>4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  руб.</w:t>
      </w:r>
    </w:p>
    <w:p w:rsidR="000C744E" w:rsidRPr="002D1335" w:rsidRDefault="000C744E" w:rsidP="000C744E">
      <w:pPr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Согласно санитарно-гигиеническим требованиям в детском саду организовано 4-х разовое питание: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завтрак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второй завтрак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обед</w:t>
      </w:r>
    </w:p>
    <w:p w:rsidR="00D66812" w:rsidRPr="002D1335" w:rsidRDefault="000C744E" w:rsidP="004F7FB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уплотненный полдник</w:t>
      </w:r>
      <w:r w:rsidR="00D66812">
        <w:rPr>
          <w:rFonts w:ascii="Times New Roman" w:eastAsia="Times New Roman" w:hAnsi="Times New Roman"/>
          <w:sz w:val="24"/>
          <w:szCs w:val="24"/>
        </w:rPr>
        <w:t>.</w:t>
      </w:r>
    </w:p>
    <w:p w:rsidR="000C744E" w:rsidRPr="002D1335" w:rsidRDefault="000C744E" w:rsidP="00D6681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   </w:t>
      </w:r>
      <w:r w:rsidR="003D1AFA" w:rsidRPr="002D1335">
        <w:rPr>
          <w:rFonts w:ascii="Times New Roman" w:hAnsi="Times New Roman"/>
          <w:sz w:val="24"/>
          <w:szCs w:val="24"/>
        </w:rPr>
        <w:t xml:space="preserve">Примерное двухнедельное меню составляется с учетом рекомендуемых среднесуточных норм питания для детей от 3 до 7 лет (СанПиН 2.4.1.3049-13), </w:t>
      </w:r>
      <w:r w:rsidRPr="002D1335">
        <w:rPr>
          <w:rFonts w:ascii="Times New Roman" w:eastAsia="Times New Roman" w:hAnsi="Times New Roman"/>
          <w:sz w:val="24"/>
          <w:szCs w:val="24"/>
        </w:rPr>
        <w:t>технологическими картами с рецептурами и порядком приготовления блюд с учетом времени года.</w:t>
      </w:r>
    </w:p>
    <w:p w:rsidR="00B65237" w:rsidRPr="00B65237" w:rsidRDefault="000C744E" w:rsidP="00B6523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</w:t>
      </w:r>
      <w:r w:rsidRPr="00F87DB6">
        <w:rPr>
          <w:rFonts w:ascii="Times New Roman" w:eastAsia="Times New Roman" w:hAnsi="Times New Roman"/>
          <w:sz w:val="24"/>
          <w:szCs w:val="24"/>
          <w:lang w:eastAsia="ar-SA"/>
        </w:rPr>
        <w:t xml:space="preserve">ребенок получает в течение дня в детском саду, вывешивая ежедневное меню детей.  </w:t>
      </w:r>
      <w:r w:rsidR="003D1AFA" w:rsidRPr="00F87DB6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r w:rsidRPr="00F87DB6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</w:t>
      </w:r>
      <w:r w:rsidRPr="00F87DB6">
        <w:rPr>
          <w:rFonts w:ascii="Times New Roman" w:eastAsia="Times New Roman" w:hAnsi="Times New Roman"/>
          <w:sz w:val="24"/>
          <w:szCs w:val="24"/>
          <w:lang w:eastAsia="ar-SA"/>
        </w:rPr>
        <w:br/>
      </w:r>
    </w:p>
    <w:p w:rsidR="006605B1" w:rsidRPr="002630EF" w:rsidRDefault="00B65237" w:rsidP="006605B1">
      <w:pPr>
        <w:shd w:val="clear" w:color="auto" w:fill="FFFFFF" w:themeFill="background1"/>
        <w:spacing w:before="180" w:after="15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9</w:t>
      </w:r>
      <w:r w:rsidR="002630EF" w:rsidRPr="002630E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. </w:t>
      </w:r>
      <w:r w:rsidR="006605B1" w:rsidRPr="002630E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Функционирование внутренней системы оценки качества образования</w:t>
      </w:r>
    </w:p>
    <w:p w:rsidR="00A00A65" w:rsidRDefault="00F87DB6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детском саду проводи</w:t>
      </w:r>
      <w:r w:rsidR="006605B1"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внешняя оценка воспитательно-образовательной деятельности (родителями) и внутренняя (мониторинг). </w:t>
      </w:r>
    </w:p>
    <w:p w:rsidR="00A00A65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контроля: оптимизация и координация работы всех структурных подразделений детского сада для обеспечения качества образовательного процесса.  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охрана  и укрепление здоровья воспитанников,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воспитательно-образовательный процесс,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кадры,  аттестация педагога, повышение квалификации,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взаимодействие с социумом,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административно-хозяйственная и финансовая деятельность,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питание детей,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техника безопасности и охрана труда работников  и жизни воспитанников.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Вопросы контроля рассматриваются на общих собраниях работников,  педагогических советах.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помощью анкет, бесед изучается уровень педагогической компетентности родителей, их взгляды на воспитание детей, их запросы, желания,  потребность родителей в дополнительных платных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начале и в конце учебного года администрация детского сада традиционно проводит анкетирование родителей</w:t>
      </w: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целью: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выявления  удовлетворенности родителей образовательной работой;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изучения отношения родителей к работе ДОУ;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выявление сильных и слабых сторон работы ДОУ.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Так же, родители (законные представители) могут заполнить анкету непосредственно на  сайте</w:t>
      </w:r>
      <w:r w:rsidR="00A00A6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нашего ДОУ.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Результаты анкетировани</w:t>
      </w:r>
      <w:r w:rsidR="00F87DB6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родителей показали:</w:t>
      </w:r>
      <w:r w:rsidR="005D13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87DB6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DE030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87DB6">
        <w:rPr>
          <w:rFonts w:ascii="Times New Roman" w:eastAsia="Times New Roman" w:hAnsi="Times New Roman"/>
          <w:sz w:val="24"/>
          <w:szCs w:val="24"/>
          <w:lang w:eastAsia="ru-RU"/>
        </w:rPr>
        <w:t xml:space="preserve"> %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родители считают условия воспитательно-образовательной работы, присмотра и ухода, режим пребывания ребенка в детском саду, питание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работу детского сада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целом -  удовлетворительной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Внутренняя оценка осуществляется мониторингом, контрольными мероприятиями.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</w:t>
      </w:r>
    </w:p>
    <w:p w:rsidR="00F87DB6" w:rsidRPr="00254DEC" w:rsidRDefault="006605B1" w:rsidP="00734EA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Вывод: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 Система внутренней оценки качества образования функционирует в соответствии с требованиями  действующего законодательства.</w:t>
      </w:r>
    </w:p>
    <w:p w:rsidR="00787349" w:rsidRDefault="002630EF" w:rsidP="00EC403B">
      <w:pPr>
        <w:spacing w:after="0" w:line="240" w:lineRule="auto"/>
        <w:jc w:val="both"/>
        <w:rPr>
          <w:rStyle w:val="a8"/>
          <w:rFonts w:ascii="Times New Roman" w:hAnsi="Times New Roman"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bCs/>
          <w:sz w:val="28"/>
          <w:szCs w:val="28"/>
          <w:lang w:eastAsia="ar-SA"/>
        </w:rPr>
        <w:t>1</w:t>
      </w:r>
      <w:r w:rsidR="00B65237">
        <w:rPr>
          <w:b/>
          <w:bCs/>
          <w:sz w:val="28"/>
          <w:szCs w:val="28"/>
          <w:lang w:eastAsia="ar-SA"/>
        </w:rPr>
        <w:t>0</w:t>
      </w:r>
      <w:r w:rsidR="00053604" w:rsidRPr="00A00A65">
        <w:rPr>
          <w:b/>
          <w:bCs/>
          <w:sz w:val="28"/>
          <w:szCs w:val="28"/>
          <w:lang w:eastAsia="ar-SA"/>
        </w:rPr>
        <w:t xml:space="preserve">. </w:t>
      </w:r>
      <w:r>
        <w:rPr>
          <w:b/>
          <w:bCs/>
          <w:sz w:val="28"/>
          <w:szCs w:val="28"/>
          <w:lang w:eastAsia="ar-SA"/>
        </w:rPr>
        <w:t xml:space="preserve"> </w:t>
      </w:r>
      <w:r w:rsidR="00EC403B" w:rsidRPr="00A00A65">
        <w:rPr>
          <w:rStyle w:val="a8"/>
          <w:rFonts w:ascii="Times New Roman" w:hAnsi="Times New Roman"/>
          <w:i/>
          <w:sz w:val="28"/>
          <w:szCs w:val="28"/>
          <w:u w:val="single"/>
          <w:bdr w:val="none" w:sz="0" w:space="0" w:color="auto" w:frame="1"/>
        </w:rPr>
        <w:t>Перспективные направления на следующий учебный год:</w:t>
      </w:r>
    </w:p>
    <w:p w:rsidR="00787349" w:rsidRPr="00787349" w:rsidRDefault="00787349" w:rsidP="00787349">
      <w:pPr>
        <w:pStyle w:val="3"/>
        <w:numPr>
          <w:ilvl w:val="0"/>
          <w:numId w:val="0"/>
        </w:numPr>
        <w:shd w:val="clear" w:color="auto" w:fill="FFFFFF"/>
        <w:spacing w:before="180" w:after="180" w:line="300" w:lineRule="atLeast"/>
        <w:jc w:val="both"/>
        <w:rPr>
          <w:rFonts w:ascii="Times New Roman" w:hAnsi="Times New Roman"/>
          <w:b w:val="0"/>
          <w:sz w:val="24"/>
          <w:szCs w:val="24"/>
        </w:rPr>
      </w:pPr>
      <w:r w:rsidRPr="00787349">
        <w:rPr>
          <w:rFonts w:ascii="Times New Roman" w:hAnsi="Times New Roman"/>
          <w:b w:val="0"/>
          <w:sz w:val="24"/>
          <w:szCs w:val="24"/>
        </w:rPr>
        <w:t>Анализ деятельности учреждения за 201</w:t>
      </w:r>
      <w:r w:rsidR="00DE0309">
        <w:rPr>
          <w:rFonts w:ascii="Times New Roman" w:hAnsi="Times New Roman"/>
          <w:b w:val="0"/>
          <w:sz w:val="24"/>
          <w:szCs w:val="24"/>
        </w:rPr>
        <w:t>8</w:t>
      </w:r>
      <w:r w:rsidRPr="00787349">
        <w:rPr>
          <w:rFonts w:ascii="Times New Roman" w:hAnsi="Times New Roman"/>
          <w:b w:val="0"/>
          <w:sz w:val="24"/>
          <w:szCs w:val="24"/>
        </w:rPr>
        <w:t>-201</w:t>
      </w:r>
      <w:r w:rsidR="00DE0309">
        <w:rPr>
          <w:rFonts w:ascii="Times New Roman" w:hAnsi="Times New Roman"/>
          <w:b w:val="0"/>
          <w:sz w:val="24"/>
          <w:szCs w:val="24"/>
        </w:rPr>
        <w:t>9</w:t>
      </w:r>
      <w:r w:rsidRPr="00787349">
        <w:rPr>
          <w:rFonts w:ascii="Times New Roman" w:hAnsi="Times New Roman"/>
          <w:b w:val="0"/>
          <w:sz w:val="24"/>
          <w:szCs w:val="24"/>
        </w:rPr>
        <w:t xml:space="preserve"> учебный год позволяет отметить, что коллектив успешно справился с поставленными задачами. </w:t>
      </w:r>
    </w:p>
    <w:p w:rsidR="00787349" w:rsidRPr="00787349" w:rsidRDefault="00787349" w:rsidP="00787349">
      <w:pPr>
        <w:pStyle w:val="3"/>
        <w:numPr>
          <w:ilvl w:val="0"/>
          <w:numId w:val="0"/>
        </w:numPr>
        <w:shd w:val="clear" w:color="auto" w:fill="FFFFFF"/>
        <w:spacing w:before="180" w:after="180" w:line="300" w:lineRule="atLeast"/>
        <w:jc w:val="both"/>
        <w:rPr>
          <w:rFonts w:ascii="Times New Roman" w:hAnsi="Times New Roman"/>
          <w:b w:val="0"/>
          <w:sz w:val="24"/>
          <w:szCs w:val="24"/>
        </w:rPr>
      </w:pPr>
      <w:r w:rsidRPr="00787349">
        <w:rPr>
          <w:rFonts w:ascii="Times New Roman" w:hAnsi="Times New Roman"/>
          <w:b w:val="0"/>
          <w:sz w:val="24"/>
          <w:szCs w:val="24"/>
        </w:rPr>
        <w:t>Основными показателями является:</w:t>
      </w:r>
    </w:p>
    <w:p w:rsidR="00787349" w:rsidRPr="00787349" w:rsidRDefault="00787349" w:rsidP="00787349">
      <w:pPr>
        <w:pStyle w:val="3"/>
        <w:numPr>
          <w:ilvl w:val="0"/>
          <w:numId w:val="0"/>
        </w:numPr>
        <w:shd w:val="clear" w:color="auto" w:fill="FFFFFF"/>
        <w:spacing w:before="180" w:after="180" w:line="300" w:lineRule="atLeast"/>
        <w:jc w:val="both"/>
        <w:rPr>
          <w:rFonts w:ascii="Times New Roman" w:hAnsi="Times New Roman"/>
          <w:b w:val="0"/>
          <w:sz w:val="24"/>
          <w:szCs w:val="24"/>
        </w:rPr>
      </w:pPr>
      <w:r w:rsidRPr="00787349">
        <w:rPr>
          <w:rFonts w:ascii="Times New Roman" w:hAnsi="Times New Roman"/>
          <w:b w:val="0"/>
          <w:sz w:val="24"/>
          <w:szCs w:val="24"/>
        </w:rPr>
        <w:t>- высокий уровень достижения детьми планируемых результатов освоения программы;</w:t>
      </w:r>
    </w:p>
    <w:p w:rsidR="00787349" w:rsidRPr="00787349" w:rsidRDefault="00787349" w:rsidP="00787349">
      <w:pPr>
        <w:jc w:val="both"/>
        <w:rPr>
          <w:rFonts w:ascii="Times New Roman" w:hAnsi="Times New Roman"/>
          <w:sz w:val="24"/>
          <w:szCs w:val="24"/>
        </w:rPr>
      </w:pPr>
      <w:r w:rsidRPr="00787349">
        <w:rPr>
          <w:rFonts w:ascii="Times New Roman" w:hAnsi="Times New Roman"/>
          <w:sz w:val="24"/>
          <w:szCs w:val="24"/>
          <w:lang w:eastAsia="zh-CN"/>
        </w:rPr>
        <w:t xml:space="preserve">- </w:t>
      </w:r>
      <w:r w:rsidRPr="00787349">
        <w:rPr>
          <w:rFonts w:ascii="Times New Roman" w:hAnsi="Times New Roman"/>
          <w:sz w:val="24"/>
          <w:szCs w:val="24"/>
        </w:rPr>
        <w:t>стремление педагогов в повышении профессионализма посредством дополнительного профессионального обучения и самообразования</w:t>
      </w:r>
    </w:p>
    <w:p w:rsidR="00787349" w:rsidRPr="00787349" w:rsidRDefault="00787349" w:rsidP="00787349">
      <w:pPr>
        <w:jc w:val="both"/>
        <w:rPr>
          <w:rFonts w:ascii="Times New Roman" w:hAnsi="Times New Roman"/>
          <w:sz w:val="24"/>
          <w:szCs w:val="24"/>
        </w:rPr>
      </w:pPr>
      <w:r w:rsidRPr="00787349">
        <w:rPr>
          <w:rFonts w:ascii="Times New Roman" w:hAnsi="Times New Roman"/>
          <w:sz w:val="24"/>
          <w:szCs w:val="24"/>
        </w:rPr>
        <w:t>- целенаправленная деятельность коллектива  по здоровьесбережению детей, по снижению заболеваемости укреплению и сохранению здоровья детей</w:t>
      </w:r>
    </w:p>
    <w:p w:rsidR="00BE1AC9" w:rsidRDefault="006F5CEC" w:rsidP="00BE1AC9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</w:rPr>
      </w:pPr>
      <w:r w:rsidRPr="00B71847">
        <w:rPr>
          <w:rFonts w:ascii="Times New Roman" w:hAnsi="Times New Roman"/>
        </w:rPr>
        <w:t xml:space="preserve">Анализируя современное состояние образования в ДОУ были определены следующие приоритеты развития: </w:t>
      </w:r>
      <w:r w:rsidR="00BE1AC9"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Pr="00B71847">
        <w:rPr>
          <w:rFonts w:ascii="Times New Roman" w:hAnsi="Times New Roman"/>
        </w:rPr>
        <w:sym w:font="Symbol" w:char="F02D"/>
      </w:r>
      <w:r w:rsidRPr="00B71847">
        <w:rPr>
          <w:rFonts w:ascii="Times New Roman" w:hAnsi="Times New Roman"/>
        </w:rPr>
        <w:t xml:space="preserve"> </w:t>
      </w:r>
      <w:r w:rsidR="00BE1AC9">
        <w:rPr>
          <w:rFonts w:ascii="Times New Roman" w:hAnsi="Times New Roman"/>
        </w:rPr>
        <w:t>1.</w:t>
      </w:r>
      <w:r w:rsidRPr="00B71847">
        <w:rPr>
          <w:rFonts w:ascii="Times New Roman" w:hAnsi="Times New Roman"/>
        </w:rPr>
        <w:t xml:space="preserve">Совершенствование и развитие развивающей предметно-пространственной среды в соответствии с ФГОС </w:t>
      </w:r>
      <w:proofErr w:type="gramStart"/>
      <w:r w:rsidRPr="00B71847">
        <w:rPr>
          <w:rFonts w:ascii="Times New Roman" w:hAnsi="Times New Roman"/>
        </w:rPr>
        <w:t>ДО</w:t>
      </w:r>
      <w:proofErr w:type="gramEnd"/>
      <w:r w:rsidRPr="00B71847">
        <w:rPr>
          <w:rFonts w:ascii="Times New Roman" w:hAnsi="Times New Roman"/>
        </w:rPr>
        <w:t xml:space="preserve">. Расширять использование в образовательной деятельности мультимедийных средств обучения, а именно интерактивных досок и комплекта компьютерных развивающих игр. </w:t>
      </w:r>
    </w:p>
    <w:p w:rsidR="00BE1AC9" w:rsidRDefault="00BE1AC9" w:rsidP="00BE1AC9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6F5CEC" w:rsidRPr="00B71847">
        <w:rPr>
          <w:rFonts w:ascii="Times New Roman" w:hAnsi="Times New Roman"/>
        </w:rPr>
        <w:t xml:space="preserve">Совершенствовать организационные и программно-методические условия для реализации основной образовательной программы ДОУ. </w:t>
      </w:r>
    </w:p>
    <w:p w:rsidR="006F5CEC" w:rsidRPr="00BE1AC9" w:rsidRDefault="00BE1AC9" w:rsidP="00BE1AC9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="006F5CEC" w:rsidRPr="00B71847">
        <w:rPr>
          <w:rFonts w:ascii="Times New Roman" w:hAnsi="Times New Roman"/>
        </w:rPr>
        <w:t xml:space="preserve"> Совершенствовать систему мониторинга качества образования в ДОУ.</w:t>
      </w:r>
    </w:p>
    <w:p w:rsidR="004367C5" w:rsidRPr="002B20B5" w:rsidRDefault="004367C5" w:rsidP="004367C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</w:rPr>
      </w:pPr>
    </w:p>
    <w:p w:rsidR="008C3D0E" w:rsidRDefault="002630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Выводы о деятельности ДОУ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t xml:space="preserve"> В ДОУ выстроена </w:t>
      </w:r>
      <w:proofErr w:type="gramStart"/>
      <w:r w:rsidRPr="006F5CEC">
        <w:rPr>
          <w:rFonts w:ascii="Times New Roman" w:hAnsi="Times New Roman"/>
          <w:sz w:val="24"/>
          <w:szCs w:val="24"/>
        </w:rPr>
        <w:t>ч</w:t>
      </w:r>
      <w:proofErr w:type="gramEnd"/>
      <w:r w:rsidRPr="006F5CEC">
        <w:rPr>
          <w:rFonts w:ascii="Times New Roman" w:hAnsi="Times New Roman"/>
          <w:sz w:val="24"/>
          <w:szCs w:val="24"/>
        </w:rPr>
        <w:t>ѐткая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t xml:space="preserve"> Выводы по итогам </w:t>
      </w:r>
      <w:proofErr w:type="spellStart"/>
      <w:r w:rsidRPr="006F5CE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6F5CEC">
        <w:rPr>
          <w:rFonts w:ascii="Times New Roman" w:hAnsi="Times New Roman"/>
          <w:sz w:val="24"/>
          <w:szCs w:val="24"/>
        </w:rPr>
        <w:t xml:space="preserve"> образовательного учреждения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t xml:space="preserve"> </w:t>
      </w:r>
      <w:r w:rsidRPr="006F5CEC">
        <w:rPr>
          <w:rFonts w:ascii="Times New Roman" w:hAnsi="Times New Roman"/>
          <w:sz w:val="24"/>
          <w:szCs w:val="24"/>
        </w:rPr>
        <w:sym w:font="Symbol" w:char="F0B7"/>
      </w:r>
      <w:r w:rsidRPr="006F5CEC">
        <w:rPr>
          <w:rFonts w:ascii="Times New Roman" w:hAnsi="Times New Roman"/>
          <w:sz w:val="24"/>
          <w:szCs w:val="24"/>
        </w:rPr>
        <w:t xml:space="preserve">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</w:t>
      </w:r>
      <w:r w:rsidR="00BE1AC9">
        <w:rPr>
          <w:rFonts w:ascii="Times New Roman" w:hAnsi="Times New Roman"/>
          <w:sz w:val="24"/>
          <w:szCs w:val="24"/>
        </w:rPr>
        <w:t>-</w:t>
      </w:r>
      <w:r w:rsidRPr="006F5CEC">
        <w:rPr>
          <w:rFonts w:ascii="Times New Roman" w:hAnsi="Times New Roman"/>
          <w:sz w:val="24"/>
          <w:szCs w:val="24"/>
        </w:rPr>
        <w:t xml:space="preserve">ориентированный подход к детям. 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sym w:font="Symbol" w:char="F0B7"/>
      </w:r>
      <w:r w:rsidRPr="006F5CEC">
        <w:rPr>
          <w:rFonts w:ascii="Times New Roman" w:hAnsi="Times New Roman"/>
          <w:sz w:val="24"/>
          <w:szCs w:val="24"/>
        </w:rPr>
        <w:t xml:space="preserve"> Содержание образовательно-воспитательной работы соответствует требованиям социального заказа (родителей), обеспечивает обогащенное развитие детей за счет использования базовой и дополнительных программ; 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sym w:font="Symbol" w:char="F0B7"/>
      </w:r>
      <w:r w:rsidRPr="006F5CEC">
        <w:rPr>
          <w:rFonts w:ascii="Times New Roman" w:hAnsi="Times New Roman"/>
          <w:sz w:val="24"/>
          <w:szCs w:val="24"/>
        </w:rPr>
        <w:t xml:space="preserve"> В 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</w:t>
      </w:r>
      <w:r w:rsidRPr="006F5CEC">
        <w:rPr>
          <w:rFonts w:ascii="Times New Roman" w:hAnsi="Times New Roman"/>
          <w:sz w:val="24"/>
          <w:szCs w:val="24"/>
        </w:rPr>
        <w:lastRenderedPageBreak/>
        <w:t xml:space="preserve">между администрацией и коллективом строятся на основе сотрудничества и взаимопомощи; 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sym w:font="Symbol" w:char="F0B7"/>
      </w:r>
      <w:r w:rsidRPr="006F5CEC">
        <w:rPr>
          <w:rFonts w:ascii="Times New Roman" w:hAnsi="Times New Roman"/>
          <w:sz w:val="24"/>
          <w:szCs w:val="24"/>
        </w:rPr>
        <w:t xml:space="preserve"> Материально-техническая база, соответствует санитарно</w:t>
      </w:r>
      <w:r w:rsidR="00BE1AC9">
        <w:rPr>
          <w:rFonts w:ascii="Times New Roman" w:hAnsi="Times New Roman"/>
          <w:sz w:val="24"/>
          <w:szCs w:val="24"/>
        </w:rPr>
        <w:t>-</w:t>
      </w:r>
      <w:r w:rsidRPr="006F5CEC">
        <w:rPr>
          <w:rFonts w:ascii="Times New Roman" w:hAnsi="Times New Roman"/>
          <w:sz w:val="24"/>
          <w:szCs w:val="24"/>
        </w:rPr>
        <w:t>гигиеническим требованиям.</w:t>
      </w:r>
    </w:p>
    <w:p w:rsidR="008D066C" w:rsidRPr="006F5CEC" w:rsidRDefault="00693EEF" w:rsidP="002B20B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5CEC">
        <w:rPr>
          <w:rFonts w:ascii="Times New Roman" w:hAnsi="Times New Roman"/>
          <w:sz w:val="24"/>
          <w:szCs w:val="24"/>
        </w:rPr>
        <w:t xml:space="preserve"> </w:t>
      </w:r>
      <w:r w:rsidRPr="006F5CEC">
        <w:rPr>
          <w:rFonts w:ascii="Times New Roman" w:hAnsi="Times New Roman"/>
          <w:sz w:val="24"/>
          <w:szCs w:val="24"/>
        </w:rPr>
        <w:sym w:font="Symbol" w:char="F0B7"/>
      </w:r>
      <w:r w:rsidRPr="006F5CEC">
        <w:rPr>
          <w:rFonts w:ascii="Times New Roman" w:hAnsi="Times New Roman"/>
          <w:sz w:val="24"/>
          <w:szCs w:val="24"/>
        </w:rPr>
        <w:t xml:space="preserve"> Запланированная воспитательно-образовательная работа на 201</w:t>
      </w:r>
      <w:r w:rsidR="008D066C" w:rsidRPr="006F5CEC">
        <w:rPr>
          <w:rFonts w:ascii="Times New Roman" w:hAnsi="Times New Roman"/>
          <w:sz w:val="24"/>
          <w:szCs w:val="24"/>
        </w:rPr>
        <w:t>8</w:t>
      </w:r>
      <w:r w:rsidRPr="006F5CEC">
        <w:rPr>
          <w:rFonts w:ascii="Times New Roman" w:hAnsi="Times New Roman"/>
          <w:sz w:val="24"/>
          <w:szCs w:val="24"/>
        </w:rPr>
        <w:t xml:space="preserve"> -201</w:t>
      </w:r>
      <w:r w:rsidR="008D066C" w:rsidRPr="006F5CEC">
        <w:rPr>
          <w:rFonts w:ascii="Times New Roman" w:hAnsi="Times New Roman"/>
          <w:sz w:val="24"/>
          <w:szCs w:val="24"/>
        </w:rPr>
        <w:t>9</w:t>
      </w:r>
      <w:r w:rsidRPr="006F5CEC">
        <w:rPr>
          <w:rFonts w:ascii="Times New Roman" w:hAnsi="Times New Roman"/>
          <w:sz w:val="24"/>
          <w:szCs w:val="24"/>
        </w:rPr>
        <w:t xml:space="preserve"> учебный год выполнена в полном объеме.</w:t>
      </w:r>
    </w:p>
    <w:p w:rsidR="008C3D0E" w:rsidRPr="006F5CEC" w:rsidRDefault="008C3D0E" w:rsidP="00A00A65">
      <w:pPr>
        <w:pStyle w:val="Standard"/>
        <w:spacing w:line="276" w:lineRule="auto"/>
        <w:ind w:firstLine="708"/>
        <w:jc w:val="both"/>
        <w:rPr>
          <w:szCs w:val="24"/>
        </w:rPr>
      </w:pPr>
      <w:r w:rsidRPr="006F5CEC">
        <w:rPr>
          <w:szCs w:val="24"/>
        </w:rPr>
        <w:t>Обобщая вышесказанное, можно сделать следующий вывод, что наше учреждение – это современный детский сад в котором каждый ребёнок реализует своё право на индивидуальное развитие, а педагоги имеют возможность развивать свои профессиональные, творческие и личные качества, коллектив работает в творческом поисковом режиме, обеспечивая условия для сохранения психического и физического здоровья каждого ребёнка.</w:t>
      </w:r>
    </w:p>
    <w:p w:rsidR="00FF0BDB" w:rsidRPr="00A00A65" w:rsidRDefault="00E517E1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5CEC">
        <w:rPr>
          <w:rFonts w:ascii="Times New Roman" w:hAnsi="Times New Roman"/>
          <w:sz w:val="24"/>
          <w:szCs w:val="24"/>
        </w:rPr>
        <w:t>Администрация и сотрудники ДО всегда готовы к ответу на вопросы заинтересованных лиц.</w:t>
      </w:r>
      <w:proofErr w:type="gramEnd"/>
      <w:r w:rsidRPr="006F5CEC">
        <w:rPr>
          <w:rFonts w:ascii="Times New Roman" w:hAnsi="Times New Roman"/>
          <w:sz w:val="24"/>
          <w:szCs w:val="24"/>
        </w:rPr>
        <w:t xml:space="preserve"> Замечания</w:t>
      </w:r>
      <w:r w:rsidRPr="00A00A65">
        <w:rPr>
          <w:rFonts w:ascii="Times New Roman" w:hAnsi="Times New Roman"/>
          <w:sz w:val="24"/>
          <w:szCs w:val="24"/>
        </w:rPr>
        <w:t xml:space="preserve">, вопросы по поводу содержания данного документа, по различным аспектам деятельности учреждения, а так же предложения по поводу перспектив развития нашего учреждения и сотрудничества просим направлять, используя обратную связь: </w:t>
      </w:r>
      <w:r w:rsidR="00FF0BDB" w:rsidRPr="00A00A65">
        <w:rPr>
          <w:rFonts w:ascii="Times New Roman" w:hAnsi="Times New Roman"/>
          <w:sz w:val="24"/>
          <w:szCs w:val="24"/>
        </w:rPr>
        <w:t>н</w:t>
      </w:r>
      <w:r w:rsidRPr="00A00A65">
        <w:rPr>
          <w:rFonts w:ascii="Times New Roman" w:hAnsi="Times New Roman"/>
          <w:sz w:val="24"/>
          <w:szCs w:val="24"/>
        </w:rPr>
        <w:t xml:space="preserve">а сайте </w:t>
      </w:r>
      <w:r w:rsidR="000560CD" w:rsidRPr="003E68E6">
        <w:rPr>
          <w:rFonts w:ascii="Times New Roman" w:hAnsi="Times New Roman"/>
          <w:b/>
          <w:sz w:val="24"/>
          <w:szCs w:val="24"/>
        </w:rPr>
        <w:t>https:///kamberezka2.minobr63.ru</w:t>
      </w:r>
      <w:r w:rsidR="000560CD" w:rsidRPr="00A00A65">
        <w:rPr>
          <w:rFonts w:ascii="Times New Roman" w:hAnsi="Times New Roman"/>
          <w:sz w:val="24"/>
          <w:szCs w:val="24"/>
        </w:rPr>
        <w:t xml:space="preserve"> </w:t>
      </w:r>
      <w:r w:rsidRPr="00A00A65">
        <w:rPr>
          <w:rFonts w:ascii="Times New Roman" w:hAnsi="Times New Roman"/>
          <w:sz w:val="24"/>
          <w:szCs w:val="24"/>
        </w:rPr>
        <w:t xml:space="preserve">(раздел «Обратная связь») </w:t>
      </w:r>
    </w:p>
    <w:p w:rsidR="007E458A" w:rsidRDefault="00E517E1" w:rsidP="00734EA8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Адреса электронной почты: </w:t>
      </w:r>
      <w:hyperlink r:id="rId10" w:history="1"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berezka</w:t>
        </w:r>
        <w:r w:rsidR="00EE424A" w:rsidRPr="00A00A65">
          <w:rPr>
            <w:rStyle w:val="a9"/>
            <w:rFonts w:ascii="Times New Roman" w:hAnsi="Times New Roman"/>
            <w:sz w:val="24"/>
            <w:szCs w:val="24"/>
          </w:rPr>
          <w:t>110@</w:t>
        </w:r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rambler</w:t>
        </w:r>
        <w:r w:rsidR="00EE424A" w:rsidRPr="00A00A65">
          <w:rPr>
            <w:rStyle w:val="a9"/>
            <w:rFonts w:ascii="Times New Roman" w:hAnsi="Times New Roman"/>
            <w:sz w:val="24"/>
            <w:szCs w:val="24"/>
          </w:rPr>
          <w:t>.</w:t>
        </w:r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560CD" w:rsidRPr="00A00A65">
        <w:rPr>
          <w:rFonts w:ascii="Times New Roman" w:hAnsi="Times New Roman"/>
          <w:sz w:val="24"/>
          <w:szCs w:val="24"/>
        </w:rPr>
        <w:t xml:space="preserve">  (</w:t>
      </w:r>
      <w:r w:rsidR="00FF0BDB" w:rsidRPr="00A00A65">
        <w:rPr>
          <w:rFonts w:ascii="Times New Roman" w:hAnsi="Times New Roman"/>
          <w:sz w:val="24"/>
          <w:szCs w:val="24"/>
        </w:rPr>
        <w:t>официальный ящик ДО</w:t>
      </w:r>
      <w:r w:rsidRPr="00A00A65">
        <w:rPr>
          <w:rFonts w:ascii="Times New Roman" w:hAnsi="Times New Roman"/>
          <w:sz w:val="24"/>
          <w:szCs w:val="24"/>
        </w:rPr>
        <w:t xml:space="preserve">) или по адресу: </w:t>
      </w:r>
      <w:r w:rsidR="000560CD" w:rsidRPr="00A00A65">
        <w:rPr>
          <w:rFonts w:ascii="Times New Roman" w:hAnsi="Times New Roman"/>
          <w:sz w:val="24"/>
          <w:szCs w:val="24"/>
        </w:rPr>
        <w:t>446970, Самарская область, Камышлинский район, с</w:t>
      </w:r>
      <w:proofErr w:type="gramStart"/>
      <w:r w:rsidR="000560CD" w:rsidRPr="00A00A65">
        <w:rPr>
          <w:rFonts w:ascii="Times New Roman" w:hAnsi="Times New Roman"/>
          <w:sz w:val="24"/>
          <w:szCs w:val="24"/>
        </w:rPr>
        <w:t>.К</w:t>
      </w:r>
      <w:proofErr w:type="gramEnd"/>
      <w:r w:rsidR="000560CD" w:rsidRPr="00A00A65">
        <w:rPr>
          <w:rFonts w:ascii="Times New Roman" w:hAnsi="Times New Roman"/>
          <w:sz w:val="24"/>
          <w:szCs w:val="24"/>
        </w:rPr>
        <w:t>амышла ул Победы 110А</w:t>
      </w:r>
      <w:r w:rsidRPr="00A00A65">
        <w:rPr>
          <w:rFonts w:ascii="Times New Roman" w:hAnsi="Times New Roman"/>
          <w:sz w:val="24"/>
          <w:szCs w:val="24"/>
        </w:rPr>
        <w:t>, тел.: (846)</w:t>
      </w:r>
      <w:r w:rsidR="000560CD" w:rsidRPr="00A00A65">
        <w:rPr>
          <w:rFonts w:ascii="Times New Roman" w:hAnsi="Times New Roman"/>
          <w:sz w:val="24"/>
          <w:szCs w:val="24"/>
        </w:rPr>
        <w:t>64338</w:t>
      </w:r>
      <w:r w:rsidR="000560CD">
        <w:rPr>
          <w:rFonts w:ascii="Times New Roman" w:hAnsi="Times New Roman"/>
          <w:sz w:val="24"/>
          <w:szCs w:val="24"/>
        </w:rPr>
        <w:t>14</w:t>
      </w:r>
    </w:p>
    <w:p w:rsidR="006F5CEC" w:rsidRDefault="006F5CEC" w:rsidP="00BE1AC9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:rsidR="006F5CEC" w:rsidRPr="00734EA8" w:rsidRDefault="006F5CEC" w:rsidP="00734EA8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70A46" w:rsidRDefault="00F70A46" w:rsidP="007A0136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t>ПОКАЗАТЕЛИ</w:t>
      </w: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br/>
        <w:t>ДЕЯТЕЛЬНОСТИ ДОШКОЛЬНОЙ ОБРАЗОВАТЕЛЬНОЙ ОРГАНИЗАЦИИ,</w:t>
      </w: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br/>
        <w:t>ПОДЛЕЖАЩЕЙ САМООБСЛЕДОВАНИЮ</w:t>
      </w:r>
    </w:p>
    <w:p w:rsidR="001936F7" w:rsidRPr="002D1335" w:rsidRDefault="001936F7" w:rsidP="007A0136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СП «Детский сад «Березка» ГБОУ СОШ с.Камышла</w:t>
      </w: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4536"/>
        <w:gridCol w:w="1417"/>
        <w:gridCol w:w="1276"/>
        <w:gridCol w:w="1276"/>
      </w:tblGrid>
      <w:tr w:rsidR="00A7568A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Значение (за отчетный период)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Значение (за период, предшествующий отчетному</w:t>
            </w:r>
          </w:p>
        </w:tc>
      </w:tr>
      <w:tr w:rsidR="00A7568A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2591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E66D1C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E0309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E0309"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</w:t>
            </w:r>
            <w:r w:rsidR="00E66D1C">
              <w:rPr>
                <w:rFonts w:ascii="Times New Roman" w:hAnsi="Times New Roman"/>
                <w:sz w:val="24"/>
                <w:szCs w:val="24"/>
              </w:rPr>
              <w:t>15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1/8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1/8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E0309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66D1C"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09" w:rsidRPr="002D1335" w:rsidRDefault="00DE0309" w:rsidP="00172B9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66D1C"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E66D1C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4367C5">
              <w:rPr>
                <w:sz w:val="24"/>
              </w:rPr>
              <w:t>/</w:t>
            </w:r>
            <w:r>
              <w:rPr>
                <w:sz w:val="24"/>
              </w:rPr>
              <w:t>69</w:t>
            </w:r>
            <w:r w:rsidR="004367C5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10/84%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E66D1C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4367C5">
              <w:rPr>
                <w:sz w:val="24"/>
              </w:rPr>
              <w:t>/</w:t>
            </w:r>
            <w:r w:rsidR="00DE0309">
              <w:rPr>
                <w:sz w:val="24"/>
              </w:rPr>
              <w:t>31</w:t>
            </w:r>
            <w:r w:rsidR="004367C5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E66D1C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5/38</w:t>
            </w:r>
            <w:r w:rsidR="004367C5">
              <w:rPr>
                <w:sz w:val="24"/>
              </w:rPr>
              <w:t>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DE03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5/</w:t>
            </w:r>
            <w:r w:rsidR="00DE0309">
              <w:rPr>
                <w:sz w:val="24"/>
              </w:rPr>
              <w:t>39</w:t>
            </w:r>
            <w:r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5/</w:t>
            </w:r>
            <w:r w:rsidR="00E66D1C">
              <w:rPr>
                <w:sz w:val="24"/>
              </w:rPr>
              <w:t>38</w:t>
            </w:r>
            <w:r>
              <w:rPr>
                <w:sz w:val="24"/>
              </w:rPr>
              <w:t>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E66D1C" w:rsidP="00E66D1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367C5">
              <w:rPr>
                <w:sz w:val="24"/>
              </w:rPr>
              <w:t>/</w:t>
            </w:r>
            <w:r>
              <w:rPr>
                <w:sz w:val="24"/>
              </w:rPr>
              <w:t>15</w:t>
            </w:r>
            <w:r w:rsidR="004367C5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3/23%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08623B" w:rsidP="0008623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367C5">
              <w:rPr>
                <w:sz w:val="24"/>
              </w:rPr>
              <w:t>/</w:t>
            </w:r>
            <w:r>
              <w:rPr>
                <w:sz w:val="24"/>
              </w:rPr>
              <w:t>8</w:t>
            </w:r>
            <w:r w:rsidR="004367C5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B352CD" w:rsidRDefault="004367C5" w:rsidP="0066244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14</w:t>
            </w:r>
            <w:r w:rsidRPr="000560CD">
              <w:rPr>
                <w:sz w:val="24"/>
              </w:rPr>
              <w:t>/</w:t>
            </w:r>
            <w:r>
              <w:rPr>
                <w:sz w:val="24"/>
              </w:rPr>
              <w:t>93</w:t>
            </w:r>
            <w:r w:rsidRPr="000560CD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B352CD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14</w:t>
            </w:r>
            <w:r w:rsidRPr="000560CD">
              <w:rPr>
                <w:sz w:val="24"/>
              </w:rPr>
              <w:t>/</w:t>
            </w:r>
            <w:r>
              <w:rPr>
                <w:sz w:val="24"/>
              </w:rPr>
              <w:t>93</w:t>
            </w:r>
            <w:r w:rsidRPr="000560CD">
              <w:rPr>
                <w:sz w:val="24"/>
              </w:rPr>
              <w:t>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6244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14/93%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14/93%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08623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13/1</w:t>
            </w:r>
            <w:r w:rsidR="0008623B">
              <w:rPr>
                <w:sz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DE0309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13/112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DE0309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367C5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DE0309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367C5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B65237" w:rsidP="0008623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 w:rsidR="0008623B">
              <w:rPr>
                <w:sz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DE0309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4367C5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Pr="002D1335" w:rsidRDefault="004367C5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C5" w:rsidRDefault="004367C5" w:rsidP="006839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74183" w:rsidRDefault="00B74183" w:rsidP="009378C4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34EA8" w:rsidRDefault="00734EA8" w:rsidP="009378C4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34EA8" w:rsidRPr="002D1335" w:rsidRDefault="00734EA8" w:rsidP="009378C4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8180F" w:rsidRDefault="0088180F" w:rsidP="00B85452">
      <w:pPr>
        <w:pStyle w:val="a7"/>
        <w:spacing w:before="0" w:beforeAutospacing="0" w:after="0" w:afterAutospacing="0"/>
      </w:pPr>
    </w:p>
    <w:sectPr w:rsidR="0088180F" w:rsidSect="00FD07A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D11" w:rsidRDefault="00E94D11" w:rsidP="00D25B77">
      <w:pPr>
        <w:spacing w:after="0" w:line="240" w:lineRule="auto"/>
      </w:pPr>
      <w:r>
        <w:separator/>
      </w:r>
    </w:p>
  </w:endnote>
  <w:endnote w:type="continuationSeparator" w:id="0">
    <w:p w:rsidR="00E94D11" w:rsidRDefault="00E94D11" w:rsidP="00D25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D11" w:rsidRDefault="00E94D11" w:rsidP="00D25B77">
      <w:pPr>
        <w:spacing w:after="0" w:line="240" w:lineRule="auto"/>
      </w:pPr>
      <w:r>
        <w:separator/>
      </w:r>
    </w:p>
  </w:footnote>
  <w:footnote w:type="continuationSeparator" w:id="0">
    <w:p w:rsidR="00E94D11" w:rsidRDefault="00E94D11" w:rsidP="00D25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595"/>
        </w:tabs>
        <w:ind w:left="59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535"/>
        </w:tabs>
        <w:ind w:left="153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005"/>
        </w:tabs>
        <w:ind w:left="200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240"/>
        </w:tabs>
        <w:ind w:left="2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595"/>
        </w:tabs>
        <w:ind w:left="59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535"/>
        </w:tabs>
        <w:ind w:left="153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005"/>
        </w:tabs>
        <w:ind w:left="200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240"/>
        </w:tabs>
        <w:ind w:left="2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7F73F08"/>
    <w:multiLevelType w:val="hybridMultilevel"/>
    <w:tmpl w:val="4D260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A540CB"/>
    <w:multiLevelType w:val="hybridMultilevel"/>
    <w:tmpl w:val="9AEE4388"/>
    <w:lvl w:ilvl="0" w:tplc="0FF0A776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A517D03"/>
    <w:multiLevelType w:val="multilevel"/>
    <w:tmpl w:val="6160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color w:val="FF000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597B0B"/>
    <w:multiLevelType w:val="multilevel"/>
    <w:tmpl w:val="5FAA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2B02FF"/>
    <w:multiLevelType w:val="hybridMultilevel"/>
    <w:tmpl w:val="41746CD8"/>
    <w:lvl w:ilvl="0" w:tplc="FDC88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891576"/>
    <w:multiLevelType w:val="hybridMultilevel"/>
    <w:tmpl w:val="9264A974"/>
    <w:lvl w:ilvl="0" w:tplc="8CFAC07A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0C555A0"/>
    <w:multiLevelType w:val="hybridMultilevel"/>
    <w:tmpl w:val="DB9C9F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pStyle w:val="3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4760B39"/>
    <w:multiLevelType w:val="multilevel"/>
    <w:tmpl w:val="6624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1C4C54"/>
    <w:multiLevelType w:val="hybridMultilevel"/>
    <w:tmpl w:val="F282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81019F"/>
    <w:multiLevelType w:val="hybridMultilevel"/>
    <w:tmpl w:val="CCE4C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57C0F6C"/>
    <w:multiLevelType w:val="hybridMultilevel"/>
    <w:tmpl w:val="F2867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B27035C"/>
    <w:multiLevelType w:val="multilevel"/>
    <w:tmpl w:val="38F2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426F2A"/>
    <w:multiLevelType w:val="hybridMultilevel"/>
    <w:tmpl w:val="5668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A8452D"/>
    <w:multiLevelType w:val="hybridMultilevel"/>
    <w:tmpl w:val="2FE6E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570C2"/>
    <w:multiLevelType w:val="multilevel"/>
    <w:tmpl w:val="00CE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883E1D"/>
    <w:multiLevelType w:val="hybridMultilevel"/>
    <w:tmpl w:val="13643466"/>
    <w:lvl w:ilvl="0" w:tplc="BD4C8B88">
      <w:start w:val="1"/>
      <w:numFmt w:val="decimal"/>
      <w:lvlText w:val="%1."/>
      <w:lvlJc w:val="left"/>
      <w:pPr>
        <w:ind w:left="855" w:hanging="4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222589"/>
    <w:multiLevelType w:val="hybridMultilevel"/>
    <w:tmpl w:val="794830BE"/>
    <w:lvl w:ilvl="0" w:tplc="4EF8D76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C9C987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E24FC1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A1AAB1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C2DC5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792D28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3F4F4A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4C47D9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1B6B2E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5">
    <w:nsid w:val="53867029"/>
    <w:multiLevelType w:val="hybridMultilevel"/>
    <w:tmpl w:val="9524F0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BD7EDE"/>
    <w:multiLevelType w:val="multilevel"/>
    <w:tmpl w:val="A824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626953"/>
    <w:multiLevelType w:val="hybridMultilevel"/>
    <w:tmpl w:val="D98ED2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>
    <w:nsid w:val="68B114D7"/>
    <w:multiLevelType w:val="hybridMultilevel"/>
    <w:tmpl w:val="3378D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A66AE"/>
    <w:multiLevelType w:val="multilevel"/>
    <w:tmpl w:val="BB204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116FC5"/>
    <w:multiLevelType w:val="hybridMultilevel"/>
    <w:tmpl w:val="6910ECFE"/>
    <w:lvl w:ilvl="0" w:tplc="25EAD6A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490D84"/>
    <w:multiLevelType w:val="multilevel"/>
    <w:tmpl w:val="8A5A33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B215EC"/>
    <w:multiLevelType w:val="hybridMultilevel"/>
    <w:tmpl w:val="2AE2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DE0D2F"/>
    <w:multiLevelType w:val="hybridMultilevel"/>
    <w:tmpl w:val="2AE2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2F2024"/>
    <w:multiLevelType w:val="hybridMultilevel"/>
    <w:tmpl w:val="F2B8F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21"/>
  </w:num>
  <w:num w:numId="11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33"/>
  </w:num>
  <w:num w:numId="14">
    <w:abstractNumId w:val="28"/>
  </w:num>
  <w:num w:numId="15">
    <w:abstractNumId w:val="25"/>
  </w:num>
  <w:num w:numId="16">
    <w:abstractNumId w:val="20"/>
  </w:num>
  <w:num w:numId="17">
    <w:abstractNumId w:val="5"/>
  </w:num>
  <w:num w:numId="18">
    <w:abstractNumId w:val="13"/>
  </w:num>
  <w:num w:numId="19">
    <w:abstractNumId w:val="23"/>
  </w:num>
  <w:num w:numId="20">
    <w:abstractNumId w:val="31"/>
  </w:num>
  <w:num w:numId="21">
    <w:abstractNumId w:val="11"/>
  </w:num>
  <w:num w:numId="22">
    <w:abstractNumId w:val="19"/>
  </w:num>
  <w:num w:numId="23">
    <w:abstractNumId w:val="17"/>
  </w:num>
  <w:num w:numId="24">
    <w:abstractNumId w:val="9"/>
  </w:num>
  <w:num w:numId="25">
    <w:abstractNumId w:val="27"/>
  </w:num>
  <w:num w:numId="26">
    <w:abstractNumId w:val="24"/>
  </w:num>
  <w:num w:numId="27">
    <w:abstractNumId w:val="8"/>
  </w:num>
  <w:num w:numId="28">
    <w:abstractNumId w:val="10"/>
  </w:num>
  <w:num w:numId="29">
    <w:abstractNumId w:val="14"/>
  </w:num>
  <w:num w:numId="30">
    <w:abstractNumId w:val="26"/>
  </w:num>
  <w:num w:numId="31">
    <w:abstractNumId w:val="29"/>
  </w:num>
  <w:num w:numId="32">
    <w:abstractNumId w:val="22"/>
  </w:num>
  <w:num w:numId="33">
    <w:abstractNumId w:val="30"/>
  </w:num>
  <w:num w:numId="34">
    <w:abstractNumId w:val="15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630"/>
    <w:rsid w:val="000050F8"/>
    <w:rsid w:val="000102D8"/>
    <w:rsid w:val="000138DA"/>
    <w:rsid w:val="00014DF5"/>
    <w:rsid w:val="00027751"/>
    <w:rsid w:val="00032192"/>
    <w:rsid w:val="0003293F"/>
    <w:rsid w:val="00042E5F"/>
    <w:rsid w:val="00050B3A"/>
    <w:rsid w:val="00053604"/>
    <w:rsid w:val="00055DE9"/>
    <w:rsid w:val="000560CD"/>
    <w:rsid w:val="000710B3"/>
    <w:rsid w:val="000729C2"/>
    <w:rsid w:val="00080B99"/>
    <w:rsid w:val="0008165E"/>
    <w:rsid w:val="0008623B"/>
    <w:rsid w:val="000933B9"/>
    <w:rsid w:val="000943E4"/>
    <w:rsid w:val="000A4BB8"/>
    <w:rsid w:val="000C02F2"/>
    <w:rsid w:val="000C078F"/>
    <w:rsid w:val="000C57C1"/>
    <w:rsid w:val="000C744E"/>
    <w:rsid w:val="000E2755"/>
    <w:rsid w:val="000F510B"/>
    <w:rsid w:val="000F582F"/>
    <w:rsid w:val="000F6EAD"/>
    <w:rsid w:val="00102C8E"/>
    <w:rsid w:val="00103AF8"/>
    <w:rsid w:val="00114CFC"/>
    <w:rsid w:val="001163BE"/>
    <w:rsid w:val="00125397"/>
    <w:rsid w:val="001263D8"/>
    <w:rsid w:val="0013504A"/>
    <w:rsid w:val="00136AB2"/>
    <w:rsid w:val="00140FD9"/>
    <w:rsid w:val="00146410"/>
    <w:rsid w:val="00154005"/>
    <w:rsid w:val="001575DB"/>
    <w:rsid w:val="001643AC"/>
    <w:rsid w:val="00164EBC"/>
    <w:rsid w:val="00171869"/>
    <w:rsid w:val="00172B9D"/>
    <w:rsid w:val="0017439C"/>
    <w:rsid w:val="00175FDF"/>
    <w:rsid w:val="001813C0"/>
    <w:rsid w:val="00183918"/>
    <w:rsid w:val="00183EAA"/>
    <w:rsid w:val="00185EC3"/>
    <w:rsid w:val="001936F7"/>
    <w:rsid w:val="001947A5"/>
    <w:rsid w:val="001C29B5"/>
    <w:rsid w:val="001C4775"/>
    <w:rsid w:val="001C57C3"/>
    <w:rsid w:val="001C5EBF"/>
    <w:rsid w:val="001D11A6"/>
    <w:rsid w:val="001D2080"/>
    <w:rsid w:val="001D56F5"/>
    <w:rsid w:val="001F36F3"/>
    <w:rsid w:val="001F6A3D"/>
    <w:rsid w:val="0020358D"/>
    <w:rsid w:val="00205A56"/>
    <w:rsid w:val="00217235"/>
    <w:rsid w:val="00225150"/>
    <w:rsid w:val="00231C3F"/>
    <w:rsid w:val="00236933"/>
    <w:rsid w:val="00241709"/>
    <w:rsid w:val="00250A26"/>
    <w:rsid w:val="00260A06"/>
    <w:rsid w:val="002630EF"/>
    <w:rsid w:val="00265F1A"/>
    <w:rsid w:val="002701B2"/>
    <w:rsid w:val="00274D84"/>
    <w:rsid w:val="00276339"/>
    <w:rsid w:val="0028111A"/>
    <w:rsid w:val="002819E6"/>
    <w:rsid w:val="00283C8F"/>
    <w:rsid w:val="00291744"/>
    <w:rsid w:val="00297807"/>
    <w:rsid w:val="002A5020"/>
    <w:rsid w:val="002A673F"/>
    <w:rsid w:val="002A74B0"/>
    <w:rsid w:val="002B20B5"/>
    <w:rsid w:val="002B3C94"/>
    <w:rsid w:val="002B6A6C"/>
    <w:rsid w:val="002C2D48"/>
    <w:rsid w:val="002C4F45"/>
    <w:rsid w:val="002C71C8"/>
    <w:rsid w:val="002D1335"/>
    <w:rsid w:val="002D7178"/>
    <w:rsid w:val="002E25DB"/>
    <w:rsid w:val="002F0718"/>
    <w:rsid w:val="003002D9"/>
    <w:rsid w:val="00301363"/>
    <w:rsid w:val="00302DE4"/>
    <w:rsid w:val="003074D1"/>
    <w:rsid w:val="003111A5"/>
    <w:rsid w:val="0031173A"/>
    <w:rsid w:val="0031543E"/>
    <w:rsid w:val="003172DC"/>
    <w:rsid w:val="00321576"/>
    <w:rsid w:val="00321FAC"/>
    <w:rsid w:val="003244AB"/>
    <w:rsid w:val="00324FD2"/>
    <w:rsid w:val="00326E67"/>
    <w:rsid w:val="0034045D"/>
    <w:rsid w:val="00344468"/>
    <w:rsid w:val="00344C07"/>
    <w:rsid w:val="00346FD5"/>
    <w:rsid w:val="003476EA"/>
    <w:rsid w:val="003700B0"/>
    <w:rsid w:val="00371E98"/>
    <w:rsid w:val="00387A3B"/>
    <w:rsid w:val="0039289B"/>
    <w:rsid w:val="00392CF2"/>
    <w:rsid w:val="0039615C"/>
    <w:rsid w:val="003A0939"/>
    <w:rsid w:val="003A2733"/>
    <w:rsid w:val="003A28B3"/>
    <w:rsid w:val="003C0CCA"/>
    <w:rsid w:val="003C565E"/>
    <w:rsid w:val="003D1039"/>
    <w:rsid w:val="003D1AFA"/>
    <w:rsid w:val="003D4E55"/>
    <w:rsid w:val="003D7448"/>
    <w:rsid w:val="003E2A55"/>
    <w:rsid w:val="003E68E6"/>
    <w:rsid w:val="003F05D1"/>
    <w:rsid w:val="003F1F6C"/>
    <w:rsid w:val="003F229B"/>
    <w:rsid w:val="003F5567"/>
    <w:rsid w:val="00402A1D"/>
    <w:rsid w:val="00404EEA"/>
    <w:rsid w:val="00410CF8"/>
    <w:rsid w:val="00410DF2"/>
    <w:rsid w:val="004204D1"/>
    <w:rsid w:val="00421AC0"/>
    <w:rsid w:val="0042531F"/>
    <w:rsid w:val="004278A8"/>
    <w:rsid w:val="00436657"/>
    <w:rsid w:val="004367C5"/>
    <w:rsid w:val="00443640"/>
    <w:rsid w:val="004460B0"/>
    <w:rsid w:val="00450FF5"/>
    <w:rsid w:val="004551BD"/>
    <w:rsid w:val="00457794"/>
    <w:rsid w:val="00465BA2"/>
    <w:rsid w:val="00467669"/>
    <w:rsid w:val="00481326"/>
    <w:rsid w:val="00490FED"/>
    <w:rsid w:val="00494D44"/>
    <w:rsid w:val="004960C2"/>
    <w:rsid w:val="004A7007"/>
    <w:rsid w:val="004C04FF"/>
    <w:rsid w:val="004D2328"/>
    <w:rsid w:val="004D4C3C"/>
    <w:rsid w:val="004D75D9"/>
    <w:rsid w:val="004D7904"/>
    <w:rsid w:val="004E0473"/>
    <w:rsid w:val="004E06B8"/>
    <w:rsid w:val="004E166C"/>
    <w:rsid w:val="004E3852"/>
    <w:rsid w:val="004E4812"/>
    <w:rsid w:val="004F7FB8"/>
    <w:rsid w:val="00506265"/>
    <w:rsid w:val="0051525C"/>
    <w:rsid w:val="00521E71"/>
    <w:rsid w:val="00523762"/>
    <w:rsid w:val="00523A28"/>
    <w:rsid w:val="00524E3F"/>
    <w:rsid w:val="00526898"/>
    <w:rsid w:val="0054112B"/>
    <w:rsid w:val="00544AB3"/>
    <w:rsid w:val="00547AD5"/>
    <w:rsid w:val="0055333D"/>
    <w:rsid w:val="00557234"/>
    <w:rsid w:val="00563C09"/>
    <w:rsid w:val="00566963"/>
    <w:rsid w:val="00567D88"/>
    <w:rsid w:val="00572598"/>
    <w:rsid w:val="005776B7"/>
    <w:rsid w:val="0058133E"/>
    <w:rsid w:val="0058619A"/>
    <w:rsid w:val="005950E1"/>
    <w:rsid w:val="005962DF"/>
    <w:rsid w:val="005A1397"/>
    <w:rsid w:val="005A2561"/>
    <w:rsid w:val="005B63D5"/>
    <w:rsid w:val="005B63DD"/>
    <w:rsid w:val="005B6A43"/>
    <w:rsid w:val="005D13C2"/>
    <w:rsid w:val="005D2632"/>
    <w:rsid w:val="005D3290"/>
    <w:rsid w:val="005D4901"/>
    <w:rsid w:val="005D6AA0"/>
    <w:rsid w:val="006011E0"/>
    <w:rsid w:val="0061258F"/>
    <w:rsid w:val="006165EC"/>
    <w:rsid w:val="00623457"/>
    <w:rsid w:val="00625918"/>
    <w:rsid w:val="00630517"/>
    <w:rsid w:val="00642A3C"/>
    <w:rsid w:val="00655041"/>
    <w:rsid w:val="006605B1"/>
    <w:rsid w:val="00661E88"/>
    <w:rsid w:val="00662447"/>
    <w:rsid w:val="00666068"/>
    <w:rsid w:val="006664BD"/>
    <w:rsid w:val="00673678"/>
    <w:rsid w:val="0068148D"/>
    <w:rsid w:val="00681543"/>
    <w:rsid w:val="00683961"/>
    <w:rsid w:val="00693EEF"/>
    <w:rsid w:val="006A69D1"/>
    <w:rsid w:val="006C20D4"/>
    <w:rsid w:val="006C2DAB"/>
    <w:rsid w:val="006C426D"/>
    <w:rsid w:val="006C7371"/>
    <w:rsid w:val="006D036D"/>
    <w:rsid w:val="006E0F12"/>
    <w:rsid w:val="006E6F77"/>
    <w:rsid w:val="006F5CEC"/>
    <w:rsid w:val="006F7BE1"/>
    <w:rsid w:val="00702697"/>
    <w:rsid w:val="00702CA5"/>
    <w:rsid w:val="00716AEA"/>
    <w:rsid w:val="00716B86"/>
    <w:rsid w:val="00731196"/>
    <w:rsid w:val="007314DA"/>
    <w:rsid w:val="0073417D"/>
    <w:rsid w:val="00734EA8"/>
    <w:rsid w:val="0074066B"/>
    <w:rsid w:val="0074066C"/>
    <w:rsid w:val="00744D11"/>
    <w:rsid w:val="007474EA"/>
    <w:rsid w:val="00750DD7"/>
    <w:rsid w:val="0075477B"/>
    <w:rsid w:val="00765E49"/>
    <w:rsid w:val="00767937"/>
    <w:rsid w:val="00783D9F"/>
    <w:rsid w:val="00787349"/>
    <w:rsid w:val="00790A3E"/>
    <w:rsid w:val="00790AEC"/>
    <w:rsid w:val="007960EB"/>
    <w:rsid w:val="007A0136"/>
    <w:rsid w:val="007A09E9"/>
    <w:rsid w:val="007A4DC1"/>
    <w:rsid w:val="007A6BBB"/>
    <w:rsid w:val="007B25B2"/>
    <w:rsid w:val="007D40CE"/>
    <w:rsid w:val="007D7F79"/>
    <w:rsid w:val="007E3F09"/>
    <w:rsid w:val="007E458A"/>
    <w:rsid w:val="007E7128"/>
    <w:rsid w:val="007F34BD"/>
    <w:rsid w:val="00800BE5"/>
    <w:rsid w:val="008036C0"/>
    <w:rsid w:val="0080464F"/>
    <w:rsid w:val="00804CFF"/>
    <w:rsid w:val="00804D8E"/>
    <w:rsid w:val="00807280"/>
    <w:rsid w:val="00811243"/>
    <w:rsid w:val="00811FB3"/>
    <w:rsid w:val="00813392"/>
    <w:rsid w:val="008156EE"/>
    <w:rsid w:val="00815E4D"/>
    <w:rsid w:val="00825213"/>
    <w:rsid w:val="00830AA8"/>
    <w:rsid w:val="00830C45"/>
    <w:rsid w:val="008342A3"/>
    <w:rsid w:val="008355DD"/>
    <w:rsid w:val="00836EAA"/>
    <w:rsid w:val="0084277A"/>
    <w:rsid w:val="00846AA7"/>
    <w:rsid w:val="00847C78"/>
    <w:rsid w:val="0086195F"/>
    <w:rsid w:val="00862251"/>
    <w:rsid w:val="008805D9"/>
    <w:rsid w:val="0088164B"/>
    <w:rsid w:val="0088180F"/>
    <w:rsid w:val="00881F49"/>
    <w:rsid w:val="00885AAD"/>
    <w:rsid w:val="00893A02"/>
    <w:rsid w:val="0089518E"/>
    <w:rsid w:val="008A09E3"/>
    <w:rsid w:val="008A15F9"/>
    <w:rsid w:val="008B031F"/>
    <w:rsid w:val="008B2B93"/>
    <w:rsid w:val="008B7EAA"/>
    <w:rsid w:val="008B7F1B"/>
    <w:rsid w:val="008C3D0E"/>
    <w:rsid w:val="008D066C"/>
    <w:rsid w:val="008D2969"/>
    <w:rsid w:val="008D6903"/>
    <w:rsid w:val="008E2935"/>
    <w:rsid w:val="008E685A"/>
    <w:rsid w:val="008F2396"/>
    <w:rsid w:val="00904A19"/>
    <w:rsid w:val="00907279"/>
    <w:rsid w:val="00912541"/>
    <w:rsid w:val="0091437E"/>
    <w:rsid w:val="009150B9"/>
    <w:rsid w:val="009241A5"/>
    <w:rsid w:val="00926EC5"/>
    <w:rsid w:val="009277E5"/>
    <w:rsid w:val="00930FF6"/>
    <w:rsid w:val="00931882"/>
    <w:rsid w:val="00931A0A"/>
    <w:rsid w:val="009378C4"/>
    <w:rsid w:val="00937C6E"/>
    <w:rsid w:val="00941138"/>
    <w:rsid w:val="00941D33"/>
    <w:rsid w:val="009533AD"/>
    <w:rsid w:val="00953B56"/>
    <w:rsid w:val="009559BA"/>
    <w:rsid w:val="00956C46"/>
    <w:rsid w:val="00962236"/>
    <w:rsid w:val="00963775"/>
    <w:rsid w:val="00983630"/>
    <w:rsid w:val="00984095"/>
    <w:rsid w:val="009921CF"/>
    <w:rsid w:val="009948FD"/>
    <w:rsid w:val="009A3CB9"/>
    <w:rsid w:val="009B576D"/>
    <w:rsid w:val="009B5D70"/>
    <w:rsid w:val="009C536D"/>
    <w:rsid w:val="009D3AD0"/>
    <w:rsid w:val="009E7864"/>
    <w:rsid w:val="00A00A65"/>
    <w:rsid w:val="00A07492"/>
    <w:rsid w:val="00A158D7"/>
    <w:rsid w:val="00A24AA9"/>
    <w:rsid w:val="00A26E96"/>
    <w:rsid w:val="00A32984"/>
    <w:rsid w:val="00A33ED5"/>
    <w:rsid w:val="00A3423D"/>
    <w:rsid w:val="00A47C47"/>
    <w:rsid w:val="00A579CB"/>
    <w:rsid w:val="00A6252A"/>
    <w:rsid w:val="00A63BFC"/>
    <w:rsid w:val="00A67373"/>
    <w:rsid w:val="00A7568A"/>
    <w:rsid w:val="00A761B5"/>
    <w:rsid w:val="00A839B6"/>
    <w:rsid w:val="00A84D42"/>
    <w:rsid w:val="00A9142A"/>
    <w:rsid w:val="00A93609"/>
    <w:rsid w:val="00AB2F46"/>
    <w:rsid w:val="00AC468D"/>
    <w:rsid w:val="00AC4E64"/>
    <w:rsid w:val="00AC73DA"/>
    <w:rsid w:val="00AD2AD7"/>
    <w:rsid w:val="00AE72C7"/>
    <w:rsid w:val="00AF678F"/>
    <w:rsid w:val="00B001A0"/>
    <w:rsid w:val="00B07CFB"/>
    <w:rsid w:val="00B2075D"/>
    <w:rsid w:val="00B248C5"/>
    <w:rsid w:val="00B4314C"/>
    <w:rsid w:val="00B44FCC"/>
    <w:rsid w:val="00B52C9E"/>
    <w:rsid w:val="00B535DF"/>
    <w:rsid w:val="00B549E1"/>
    <w:rsid w:val="00B60412"/>
    <w:rsid w:val="00B61A95"/>
    <w:rsid w:val="00B620C0"/>
    <w:rsid w:val="00B634EC"/>
    <w:rsid w:val="00B65237"/>
    <w:rsid w:val="00B71847"/>
    <w:rsid w:val="00B734DF"/>
    <w:rsid w:val="00B74183"/>
    <w:rsid w:val="00B77FD5"/>
    <w:rsid w:val="00B80DA9"/>
    <w:rsid w:val="00B85452"/>
    <w:rsid w:val="00B860E5"/>
    <w:rsid w:val="00B86DFF"/>
    <w:rsid w:val="00B90B25"/>
    <w:rsid w:val="00BA01FB"/>
    <w:rsid w:val="00BA3466"/>
    <w:rsid w:val="00BA691D"/>
    <w:rsid w:val="00BB2BA0"/>
    <w:rsid w:val="00BB4500"/>
    <w:rsid w:val="00BE1AC9"/>
    <w:rsid w:val="00BE432E"/>
    <w:rsid w:val="00BF1266"/>
    <w:rsid w:val="00C11974"/>
    <w:rsid w:val="00C12575"/>
    <w:rsid w:val="00C17B26"/>
    <w:rsid w:val="00C220BB"/>
    <w:rsid w:val="00C33AC4"/>
    <w:rsid w:val="00C35420"/>
    <w:rsid w:val="00C43D09"/>
    <w:rsid w:val="00C4533F"/>
    <w:rsid w:val="00C467A4"/>
    <w:rsid w:val="00C6713E"/>
    <w:rsid w:val="00C742E4"/>
    <w:rsid w:val="00C74915"/>
    <w:rsid w:val="00C8249A"/>
    <w:rsid w:val="00C82556"/>
    <w:rsid w:val="00C84306"/>
    <w:rsid w:val="00C852F0"/>
    <w:rsid w:val="00C90025"/>
    <w:rsid w:val="00CC7BA1"/>
    <w:rsid w:val="00CD4796"/>
    <w:rsid w:val="00CD56A7"/>
    <w:rsid w:val="00CD7917"/>
    <w:rsid w:val="00CD7CC6"/>
    <w:rsid w:val="00CE143D"/>
    <w:rsid w:val="00CE4A29"/>
    <w:rsid w:val="00CF0C35"/>
    <w:rsid w:val="00CF1701"/>
    <w:rsid w:val="00CF56BE"/>
    <w:rsid w:val="00CF77FB"/>
    <w:rsid w:val="00D02C27"/>
    <w:rsid w:val="00D06C1A"/>
    <w:rsid w:val="00D13848"/>
    <w:rsid w:val="00D14FC1"/>
    <w:rsid w:val="00D15C02"/>
    <w:rsid w:val="00D2303F"/>
    <w:rsid w:val="00D2507A"/>
    <w:rsid w:val="00D25B77"/>
    <w:rsid w:val="00D26EAB"/>
    <w:rsid w:val="00D334AA"/>
    <w:rsid w:val="00D403EA"/>
    <w:rsid w:val="00D51A03"/>
    <w:rsid w:val="00D523AE"/>
    <w:rsid w:val="00D63CC0"/>
    <w:rsid w:val="00D66812"/>
    <w:rsid w:val="00D7400F"/>
    <w:rsid w:val="00D824AA"/>
    <w:rsid w:val="00D92B00"/>
    <w:rsid w:val="00D97C59"/>
    <w:rsid w:val="00DC3717"/>
    <w:rsid w:val="00DC39C8"/>
    <w:rsid w:val="00DC5C96"/>
    <w:rsid w:val="00DC6888"/>
    <w:rsid w:val="00DE0309"/>
    <w:rsid w:val="00DE642C"/>
    <w:rsid w:val="00DE7215"/>
    <w:rsid w:val="00DF2505"/>
    <w:rsid w:val="00DF572E"/>
    <w:rsid w:val="00DF6B4A"/>
    <w:rsid w:val="00E040EC"/>
    <w:rsid w:val="00E119F3"/>
    <w:rsid w:val="00E13185"/>
    <w:rsid w:val="00E2425E"/>
    <w:rsid w:val="00E2610A"/>
    <w:rsid w:val="00E3000E"/>
    <w:rsid w:val="00E3154D"/>
    <w:rsid w:val="00E34A19"/>
    <w:rsid w:val="00E414F4"/>
    <w:rsid w:val="00E418C9"/>
    <w:rsid w:val="00E442A5"/>
    <w:rsid w:val="00E45572"/>
    <w:rsid w:val="00E47E8A"/>
    <w:rsid w:val="00E517E1"/>
    <w:rsid w:val="00E52BC0"/>
    <w:rsid w:val="00E536FB"/>
    <w:rsid w:val="00E5409F"/>
    <w:rsid w:val="00E571BA"/>
    <w:rsid w:val="00E5787F"/>
    <w:rsid w:val="00E57DB9"/>
    <w:rsid w:val="00E620EC"/>
    <w:rsid w:val="00E63A44"/>
    <w:rsid w:val="00E65E46"/>
    <w:rsid w:val="00E66D1C"/>
    <w:rsid w:val="00E81C1B"/>
    <w:rsid w:val="00E8570B"/>
    <w:rsid w:val="00E860CC"/>
    <w:rsid w:val="00E94D11"/>
    <w:rsid w:val="00EA0B13"/>
    <w:rsid w:val="00EA379C"/>
    <w:rsid w:val="00EA7743"/>
    <w:rsid w:val="00EB4D45"/>
    <w:rsid w:val="00EB563F"/>
    <w:rsid w:val="00EB6E76"/>
    <w:rsid w:val="00EC2820"/>
    <w:rsid w:val="00EC29BB"/>
    <w:rsid w:val="00EC2ADF"/>
    <w:rsid w:val="00EC3A7B"/>
    <w:rsid w:val="00EC403B"/>
    <w:rsid w:val="00EC6A67"/>
    <w:rsid w:val="00ED3B96"/>
    <w:rsid w:val="00ED4D85"/>
    <w:rsid w:val="00EE232F"/>
    <w:rsid w:val="00EE424A"/>
    <w:rsid w:val="00EF0DD8"/>
    <w:rsid w:val="00EF69E2"/>
    <w:rsid w:val="00EF7667"/>
    <w:rsid w:val="00F04192"/>
    <w:rsid w:val="00F065FA"/>
    <w:rsid w:val="00F074B3"/>
    <w:rsid w:val="00F15149"/>
    <w:rsid w:val="00F152E0"/>
    <w:rsid w:val="00F15795"/>
    <w:rsid w:val="00F1592A"/>
    <w:rsid w:val="00F22177"/>
    <w:rsid w:val="00F22C22"/>
    <w:rsid w:val="00F25D50"/>
    <w:rsid w:val="00F2602B"/>
    <w:rsid w:val="00F27970"/>
    <w:rsid w:val="00F27E6C"/>
    <w:rsid w:val="00F31669"/>
    <w:rsid w:val="00F35DBE"/>
    <w:rsid w:val="00F35EB2"/>
    <w:rsid w:val="00F45A95"/>
    <w:rsid w:val="00F46555"/>
    <w:rsid w:val="00F47C8E"/>
    <w:rsid w:val="00F509EB"/>
    <w:rsid w:val="00F56838"/>
    <w:rsid w:val="00F5787E"/>
    <w:rsid w:val="00F61032"/>
    <w:rsid w:val="00F66490"/>
    <w:rsid w:val="00F70A46"/>
    <w:rsid w:val="00F73E02"/>
    <w:rsid w:val="00F81D27"/>
    <w:rsid w:val="00F82732"/>
    <w:rsid w:val="00F87DB6"/>
    <w:rsid w:val="00F91129"/>
    <w:rsid w:val="00F92FF5"/>
    <w:rsid w:val="00F93D8C"/>
    <w:rsid w:val="00FA5D3A"/>
    <w:rsid w:val="00FA6ED0"/>
    <w:rsid w:val="00FB50DB"/>
    <w:rsid w:val="00FC435A"/>
    <w:rsid w:val="00FD07A4"/>
    <w:rsid w:val="00FE15FC"/>
    <w:rsid w:val="00FE50E3"/>
    <w:rsid w:val="00FF0BDB"/>
    <w:rsid w:val="00FF0F37"/>
    <w:rsid w:val="00FF1F3A"/>
    <w:rsid w:val="00FF63EA"/>
    <w:rsid w:val="00FF7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 fillcolor="white" stroke="f">
      <v:fill color="white" color2="black"/>
      <v:stroke on="f"/>
      <v:textbox inset="0,0,0,0"/>
    </o:shapedefaults>
    <o:shapelayout v:ext="edit">
      <o:idmap v:ext="edit" data="1"/>
      <o:rules v:ext="edit">
        <o:r id="V:Rule12" type="connector" idref="#_x0000_s1092"/>
        <o:r id="V:Rule13" type="connector" idref="#_x0000_s1078"/>
        <o:r id="V:Rule14" type="connector" idref="#_x0000_s1095"/>
        <o:r id="V:Rule15" type="connector" idref="#_x0000_s1096"/>
        <o:r id="V:Rule16" type="connector" idref="#_x0000_s1094"/>
        <o:r id="V:Rule17" type="connector" idref="#_x0000_s1091"/>
        <o:r id="V:Rule18" type="connector" idref="#_x0000_s1077"/>
        <o:r id="V:Rule19" type="connector" idref="#_x0000_s1093"/>
        <o:r id="V:Rule20" type="connector" idref="#_x0000_s1080"/>
        <o:r id="V:Rule21" type="connector" idref="#_x0000_s1079"/>
        <o:r id="V:Rule22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8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52BC0"/>
    <w:pPr>
      <w:keepNext/>
      <w:spacing w:after="0" w:line="200" w:lineRule="atLeast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locked/>
    <w:rsid w:val="00804CFF"/>
    <w:pPr>
      <w:keepNext/>
      <w:numPr>
        <w:ilvl w:val="2"/>
        <w:numId w:val="29"/>
      </w:numPr>
      <w:suppressAutoHyphens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0C2"/>
    <w:pPr>
      <w:ind w:left="720"/>
      <w:contextualSpacing/>
    </w:pPr>
  </w:style>
  <w:style w:type="table" w:styleId="a4">
    <w:name w:val="Table Grid"/>
    <w:basedOn w:val="a1"/>
    <w:uiPriority w:val="59"/>
    <w:rsid w:val="0065504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24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2425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E52BC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54112B"/>
  </w:style>
  <w:style w:type="paragraph" w:styleId="a7">
    <w:name w:val="Normal (Web)"/>
    <w:basedOn w:val="a"/>
    <w:uiPriority w:val="99"/>
    <w:rsid w:val="00541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3172DC"/>
    <w:rPr>
      <w:b/>
      <w:bCs/>
    </w:rPr>
  </w:style>
  <w:style w:type="character" w:styleId="a9">
    <w:name w:val="Hyperlink"/>
    <w:semiHidden/>
    <w:rsid w:val="003172DC"/>
    <w:rPr>
      <w:color w:val="000080"/>
      <w:u w:val="single"/>
    </w:rPr>
  </w:style>
  <w:style w:type="paragraph" w:styleId="aa">
    <w:name w:val="Body Text"/>
    <w:basedOn w:val="a"/>
    <w:link w:val="ab"/>
    <w:semiHidden/>
    <w:rsid w:val="003172DC"/>
    <w:pPr>
      <w:suppressAutoHyphens/>
      <w:spacing w:after="120" w:line="276" w:lineRule="auto"/>
    </w:pPr>
    <w:rPr>
      <w:rFonts w:eastAsia="Times New Roman" w:cs="Calibri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3172DC"/>
    <w:rPr>
      <w:rFonts w:eastAsia="Times New Roman" w:cs="Calibri"/>
      <w:lang w:eastAsia="ar-SA"/>
    </w:rPr>
  </w:style>
  <w:style w:type="paragraph" w:customStyle="1" w:styleId="ac">
    <w:name w:val="Содержимое таблицы"/>
    <w:basedOn w:val="a"/>
    <w:rsid w:val="003172DC"/>
    <w:pPr>
      <w:suppressLineNumbers/>
      <w:suppressAutoHyphens/>
      <w:spacing w:after="200" w:line="276" w:lineRule="auto"/>
    </w:pPr>
    <w:rPr>
      <w:rFonts w:eastAsia="Times New Roman" w:cs="Calibri"/>
      <w:lang w:eastAsia="ar-SA"/>
    </w:rPr>
  </w:style>
  <w:style w:type="paragraph" w:customStyle="1" w:styleId="ad">
    <w:name w:val="МОН основной"/>
    <w:basedOn w:val="a"/>
    <w:rsid w:val="003476EA"/>
    <w:pPr>
      <w:widowControl w:val="0"/>
      <w:suppressAutoHyphens/>
      <w:autoSpaceDE w:val="0"/>
      <w:spacing w:after="0" w:line="360" w:lineRule="auto"/>
      <w:ind w:right="6" w:firstLine="709"/>
      <w:jc w:val="both"/>
    </w:pPr>
    <w:rPr>
      <w:rFonts w:ascii="Arial" w:eastAsia="Times New Roman" w:hAnsi="Arial" w:cs="Arial"/>
      <w:sz w:val="28"/>
      <w:szCs w:val="20"/>
      <w:lang w:eastAsia="ar-SA"/>
    </w:rPr>
  </w:style>
  <w:style w:type="character" w:customStyle="1" w:styleId="c2">
    <w:name w:val="c2"/>
    <w:basedOn w:val="a0"/>
    <w:rsid w:val="00666068"/>
  </w:style>
  <w:style w:type="paragraph" w:customStyle="1" w:styleId="Style4">
    <w:name w:val="Style4"/>
    <w:basedOn w:val="a"/>
    <w:rsid w:val="00AD2AD7"/>
    <w:pPr>
      <w:widowControl w:val="0"/>
      <w:autoSpaceDE w:val="0"/>
      <w:autoSpaceDN w:val="0"/>
      <w:adjustRightInd w:val="0"/>
      <w:spacing w:after="0" w:line="265" w:lineRule="exact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D2AD7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бычный (веб)3"/>
    <w:basedOn w:val="a"/>
    <w:rsid w:val="00AD2AD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ntStyle256">
    <w:name w:val="Font Style256"/>
    <w:basedOn w:val="a0"/>
    <w:rsid w:val="00AD2AD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66">
    <w:name w:val="Font Style266"/>
    <w:basedOn w:val="a0"/>
    <w:rsid w:val="00AD2AD7"/>
    <w:rPr>
      <w:rFonts w:ascii="Times New Roman" w:hAnsi="Times New Roman" w:cs="Times New Roman" w:hint="default"/>
      <w:sz w:val="20"/>
      <w:szCs w:val="20"/>
    </w:rPr>
  </w:style>
  <w:style w:type="paragraph" w:customStyle="1" w:styleId="western">
    <w:name w:val="western"/>
    <w:basedOn w:val="a"/>
    <w:rsid w:val="00B20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3928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39289B"/>
  </w:style>
  <w:style w:type="character" w:customStyle="1" w:styleId="c1">
    <w:name w:val="c1"/>
    <w:basedOn w:val="a0"/>
    <w:rsid w:val="0039289B"/>
  </w:style>
  <w:style w:type="paragraph" w:customStyle="1" w:styleId="c3">
    <w:name w:val="c3"/>
    <w:basedOn w:val="a"/>
    <w:rsid w:val="00D25B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04CFF"/>
    <w:rPr>
      <w:rFonts w:ascii="Cambria" w:eastAsia="Times New Roman" w:hAnsi="Cambria"/>
      <w:b/>
      <w:bCs/>
      <w:sz w:val="26"/>
      <w:szCs w:val="26"/>
      <w:lang w:eastAsia="zh-CN"/>
    </w:rPr>
  </w:style>
  <w:style w:type="paragraph" w:customStyle="1" w:styleId="Standard">
    <w:name w:val="Standard"/>
    <w:rsid w:val="00804CFF"/>
    <w:pPr>
      <w:autoSpaceDN w:val="0"/>
    </w:pPr>
    <w:rPr>
      <w:rFonts w:ascii="Times New Roman" w:eastAsia="Times New Roman" w:hAnsi="Times New Roman"/>
      <w:kern w:val="3"/>
      <w:sz w:val="24"/>
      <w:lang w:eastAsia="zh-CN"/>
    </w:rPr>
  </w:style>
  <w:style w:type="paragraph" w:customStyle="1" w:styleId="c2c12">
    <w:name w:val="c2 c12"/>
    <w:basedOn w:val="a"/>
    <w:rsid w:val="00804CFF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e">
    <w:name w:val="Body Text Indent"/>
    <w:basedOn w:val="a"/>
    <w:link w:val="af"/>
    <w:uiPriority w:val="99"/>
    <w:semiHidden/>
    <w:unhideWhenUsed/>
    <w:rsid w:val="001575D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575DB"/>
    <w:rPr>
      <w:sz w:val="22"/>
      <w:szCs w:val="22"/>
      <w:lang w:eastAsia="en-US"/>
    </w:rPr>
  </w:style>
  <w:style w:type="paragraph" w:customStyle="1" w:styleId="af0">
    <w:name w:val="Базовый"/>
    <w:uiPriority w:val="99"/>
    <w:rsid w:val="004278A8"/>
    <w:pPr>
      <w:suppressAutoHyphens/>
      <w:spacing w:line="100" w:lineRule="atLeast"/>
    </w:pPr>
    <w:rPr>
      <w:rFonts w:eastAsia="Times New Roman"/>
      <w:b/>
      <w:bCs/>
      <w:color w:val="00000A"/>
      <w:sz w:val="28"/>
      <w:szCs w:val="28"/>
    </w:rPr>
  </w:style>
  <w:style w:type="character" w:customStyle="1" w:styleId="c0">
    <w:name w:val="c0"/>
    <w:basedOn w:val="a0"/>
    <w:rsid w:val="004278A8"/>
  </w:style>
  <w:style w:type="paragraph" w:customStyle="1" w:styleId="Default">
    <w:name w:val="Default"/>
    <w:rsid w:val="00274D84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1">
    <w:name w:val="No Spacing"/>
    <w:uiPriority w:val="1"/>
    <w:qFormat/>
    <w:rsid w:val="003D10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0710B3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0710B3"/>
    <w:rPr>
      <w:rFonts w:ascii="Times New Roman" w:eastAsia="Times New Roman" w:hAnsi="Times New Roman"/>
      <w:sz w:val="28"/>
    </w:rPr>
  </w:style>
  <w:style w:type="character" w:styleId="af2">
    <w:name w:val="Emphasis"/>
    <w:basedOn w:val="a0"/>
    <w:uiPriority w:val="20"/>
    <w:qFormat/>
    <w:locked/>
    <w:rsid w:val="00F465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erezka110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ezka110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4F461-03DC-4135-B502-13C3DC7DE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5072</TotalTime>
  <Pages>1</Pages>
  <Words>12985</Words>
  <Characters>74017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22</cp:revision>
  <cp:lastPrinted>2019-04-15T13:19:00Z</cp:lastPrinted>
  <dcterms:created xsi:type="dcterms:W3CDTF">2014-08-21T07:08:00Z</dcterms:created>
  <dcterms:modified xsi:type="dcterms:W3CDTF">2020-04-22T08:39:00Z</dcterms:modified>
</cp:coreProperties>
</file>